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7517B" w:rsidRPr="00F65F68" w:rsidRDefault="00C7517B" w:rsidP="00C7517B">
      <w:pPr>
        <w:tabs>
          <w:tab w:val="left" w:pos="720"/>
          <w:tab w:val="left" w:pos="2268"/>
        </w:tabs>
        <w:jc w:val="both"/>
        <w:rPr>
          <w:rFonts w:ascii="HelveticaNeueLT Com 55 Roman" w:hAnsi="HelveticaNeueLT Com 55 Roman"/>
        </w:rPr>
      </w:pPr>
      <w:bookmarkStart w:id="0" w:name="_Hlk502321179"/>
    </w:p>
    <w:p w:rsidR="00262AE4" w:rsidRDefault="00262AE4" w:rsidP="00262AE4">
      <w:pPr>
        <w:pBdr>
          <w:bottom w:val="single" w:sz="12" w:space="1" w:color="auto"/>
        </w:pBdr>
      </w:pPr>
    </w:p>
    <w:tbl>
      <w:tblPr>
        <w:tblW w:w="0" w:type="auto"/>
        <w:tblLook w:val="0000" w:firstRow="0" w:lastRow="0" w:firstColumn="0" w:lastColumn="0" w:noHBand="0" w:noVBand="0"/>
      </w:tblPr>
      <w:tblGrid>
        <w:gridCol w:w="4264"/>
        <w:gridCol w:w="4265"/>
      </w:tblGrid>
      <w:tr w:rsidR="00262AE4" w:rsidTr="00E1260A">
        <w:tc>
          <w:tcPr>
            <w:tcW w:w="4264" w:type="dxa"/>
          </w:tcPr>
          <w:p w:rsidR="00262AE4" w:rsidRPr="00262AE4" w:rsidRDefault="00262AE4" w:rsidP="00E1260A">
            <w:pPr>
              <w:rPr>
                <w:rFonts w:ascii="Times New Roman" w:hAnsi="Times New Roman"/>
                <w:sz w:val="24"/>
                <w:szCs w:val="24"/>
              </w:rPr>
            </w:pPr>
            <w:r w:rsidRPr="00262AE4">
              <w:rPr>
                <w:rFonts w:ascii="Times New Roman" w:hAnsi="Times New Roman"/>
                <w:sz w:val="24"/>
                <w:szCs w:val="24"/>
              </w:rPr>
              <w:t>Kaštelir-</w:t>
            </w:r>
            <w:proofErr w:type="spellStart"/>
            <w:r w:rsidRPr="00262AE4">
              <w:rPr>
                <w:rFonts w:ascii="Times New Roman" w:hAnsi="Times New Roman"/>
                <w:sz w:val="24"/>
                <w:szCs w:val="24"/>
              </w:rPr>
              <w:t>Castelliere</w:t>
            </w:r>
            <w:proofErr w:type="spellEnd"/>
            <w:r w:rsidRPr="00262AE4">
              <w:rPr>
                <w:rFonts w:ascii="Times New Roman" w:hAnsi="Times New Roman"/>
                <w:sz w:val="24"/>
                <w:szCs w:val="24"/>
              </w:rPr>
              <w:t xml:space="preserve">, </w:t>
            </w:r>
            <w:r w:rsidR="00FF2F9D">
              <w:rPr>
                <w:rFonts w:ascii="Times New Roman" w:hAnsi="Times New Roman"/>
                <w:sz w:val="24"/>
                <w:szCs w:val="24"/>
              </w:rPr>
              <w:t>0</w:t>
            </w:r>
            <w:r w:rsidR="005960C0">
              <w:rPr>
                <w:rFonts w:ascii="Times New Roman" w:hAnsi="Times New Roman"/>
                <w:sz w:val="24"/>
                <w:szCs w:val="24"/>
              </w:rPr>
              <w:t>1</w:t>
            </w:r>
            <w:r w:rsidRPr="00262AE4">
              <w:rPr>
                <w:rFonts w:ascii="Times New Roman" w:hAnsi="Times New Roman"/>
                <w:sz w:val="24"/>
                <w:szCs w:val="24"/>
              </w:rPr>
              <w:t xml:space="preserve">. </w:t>
            </w:r>
            <w:r w:rsidR="00FF2F9D">
              <w:rPr>
                <w:rFonts w:ascii="Times New Roman" w:hAnsi="Times New Roman"/>
                <w:sz w:val="24"/>
                <w:szCs w:val="24"/>
              </w:rPr>
              <w:t>listopad</w:t>
            </w:r>
            <w:r w:rsidR="001D23BF">
              <w:rPr>
                <w:rFonts w:ascii="Times New Roman" w:hAnsi="Times New Roman"/>
                <w:sz w:val="24"/>
                <w:szCs w:val="24"/>
              </w:rPr>
              <w:t>a</w:t>
            </w:r>
            <w:r w:rsidRPr="00262AE4">
              <w:rPr>
                <w:rFonts w:ascii="Times New Roman" w:hAnsi="Times New Roman"/>
                <w:sz w:val="24"/>
                <w:szCs w:val="24"/>
              </w:rPr>
              <w:t xml:space="preserve"> 201</w:t>
            </w:r>
            <w:r w:rsidR="00A61A5C">
              <w:rPr>
                <w:rFonts w:ascii="Times New Roman" w:hAnsi="Times New Roman"/>
                <w:sz w:val="24"/>
                <w:szCs w:val="24"/>
              </w:rPr>
              <w:t>8</w:t>
            </w:r>
            <w:r w:rsidRPr="00262AE4">
              <w:rPr>
                <w:rFonts w:ascii="Times New Roman" w:hAnsi="Times New Roman"/>
                <w:sz w:val="24"/>
                <w:szCs w:val="24"/>
              </w:rPr>
              <w:t>.</w:t>
            </w:r>
          </w:p>
        </w:tc>
        <w:tc>
          <w:tcPr>
            <w:tcW w:w="4265" w:type="dxa"/>
          </w:tcPr>
          <w:p w:rsidR="00262AE4" w:rsidRPr="00262AE4" w:rsidRDefault="00262AE4" w:rsidP="00E1260A">
            <w:pPr>
              <w:jc w:val="right"/>
              <w:rPr>
                <w:rFonts w:ascii="Times New Roman" w:hAnsi="Times New Roman"/>
                <w:sz w:val="24"/>
                <w:szCs w:val="24"/>
              </w:rPr>
            </w:pPr>
            <w:r w:rsidRPr="00262AE4">
              <w:rPr>
                <w:rFonts w:ascii="Times New Roman" w:hAnsi="Times New Roman"/>
                <w:sz w:val="24"/>
                <w:szCs w:val="24"/>
              </w:rPr>
              <w:t>ISSN 1846-6532</w:t>
            </w:r>
          </w:p>
        </w:tc>
      </w:tr>
    </w:tbl>
    <w:p w:rsidR="00262AE4" w:rsidRDefault="00262AE4" w:rsidP="00262AE4">
      <w:pPr>
        <w:jc w:val="right"/>
      </w:pPr>
    </w:p>
    <w:p w:rsidR="00262AE4" w:rsidRDefault="00262AE4" w:rsidP="00262AE4">
      <w:pPr>
        <w:jc w:val="right"/>
      </w:pPr>
    </w:p>
    <w:p w:rsidR="00262AE4" w:rsidRDefault="00262AE4" w:rsidP="00262AE4">
      <w:pPr>
        <w:jc w:val="right"/>
      </w:pPr>
    </w:p>
    <w:p w:rsidR="00262AE4" w:rsidRDefault="00262AE4" w:rsidP="00262AE4">
      <w:pPr>
        <w:jc w:val="right"/>
      </w:pPr>
    </w:p>
    <w:p w:rsidR="00262AE4" w:rsidRDefault="00262AE4" w:rsidP="00262AE4">
      <w:pPr>
        <w:jc w:val="right"/>
      </w:pPr>
    </w:p>
    <w:p w:rsidR="00262AE4" w:rsidRDefault="00262AE4" w:rsidP="00262AE4">
      <w:pPr>
        <w:jc w:val="right"/>
      </w:pPr>
    </w:p>
    <w:p w:rsidR="00262AE4" w:rsidRDefault="00262AE4" w:rsidP="00262AE4"/>
    <w:p w:rsidR="00262AE4" w:rsidRPr="00464F21" w:rsidRDefault="00262AE4" w:rsidP="00262AE4">
      <w:pPr>
        <w:pStyle w:val="Tijeloteksta"/>
        <w:jc w:val="center"/>
        <w:rPr>
          <w:b/>
          <w:bCs/>
          <w:sz w:val="52"/>
          <w:szCs w:val="52"/>
        </w:rPr>
      </w:pPr>
      <w:r w:rsidRPr="00464F21">
        <w:rPr>
          <w:b/>
          <w:bCs/>
          <w:sz w:val="52"/>
          <w:szCs w:val="52"/>
        </w:rPr>
        <w:t>SLUŽBENE NOVINE</w:t>
      </w:r>
      <w:r w:rsidRPr="00464F21">
        <w:rPr>
          <w:b/>
          <w:bCs/>
          <w:sz w:val="52"/>
          <w:szCs w:val="52"/>
        </w:rPr>
        <w:br/>
        <w:t>OPĆINE KAŠTELIR-LABINCI</w:t>
      </w:r>
    </w:p>
    <w:p w:rsidR="00262AE4" w:rsidRDefault="00262AE4" w:rsidP="00262AE4"/>
    <w:p w:rsidR="00262AE4" w:rsidRDefault="00262AE4" w:rsidP="00262AE4">
      <w:pPr>
        <w:jc w:val="center"/>
      </w:pPr>
      <w:r>
        <w:rPr>
          <w:noProof/>
        </w:rPr>
        <w:drawing>
          <wp:inline distT="0" distB="0" distL="0" distR="0" wp14:anchorId="769F3DA4" wp14:editId="560CA95F">
            <wp:extent cx="1847850" cy="2060575"/>
            <wp:effectExtent l="0" t="0" r="0" b="0"/>
            <wp:docPr id="1" name="Slika 1" descr="grb opć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b općin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47850" cy="2060575"/>
                    </a:xfrm>
                    <a:prstGeom prst="rect">
                      <a:avLst/>
                    </a:prstGeom>
                    <a:noFill/>
                    <a:ln>
                      <a:noFill/>
                    </a:ln>
                  </pic:spPr>
                </pic:pic>
              </a:graphicData>
            </a:graphic>
          </wp:inline>
        </w:drawing>
      </w:r>
    </w:p>
    <w:p w:rsidR="00262AE4" w:rsidRDefault="00262AE4" w:rsidP="00262AE4">
      <w:pPr>
        <w:jc w:val="center"/>
      </w:pPr>
    </w:p>
    <w:p w:rsidR="00262AE4" w:rsidRDefault="00262AE4" w:rsidP="00262AE4">
      <w:pPr>
        <w:jc w:val="center"/>
      </w:pPr>
    </w:p>
    <w:p w:rsidR="00262AE4" w:rsidRDefault="00262AE4" w:rsidP="00262AE4">
      <w:pPr>
        <w:jc w:val="center"/>
        <w:rPr>
          <w:b/>
          <w:bCs/>
        </w:rPr>
      </w:pPr>
      <w:r>
        <w:rPr>
          <w:b/>
          <w:bCs/>
        </w:rPr>
        <w:t>Godina X</w:t>
      </w:r>
      <w:r w:rsidR="00A61A5C">
        <w:rPr>
          <w:b/>
          <w:bCs/>
        </w:rPr>
        <w:t>I</w:t>
      </w:r>
      <w:r>
        <w:rPr>
          <w:b/>
          <w:bCs/>
        </w:rPr>
        <w:t>I, Broj: 0</w:t>
      </w:r>
      <w:r w:rsidR="00E62BF3">
        <w:rPr>
          <w:b/>
          <w:bCs/>
        </w:rPr>
        <w:t>6</w:t>
      </w:r>
      <w:r>
        <w:rPr>
          <w:b/>
          <w:bCs/>
        </w:rPr>
        <w:t>/201</w:t>
      </w:r>
      <w:r w:rsidR="00A61A5C">
        <w:rPr>
          <w:b/>
          <w:bCs/>
        </w:rPr>
        <w:t>8</w:t>
      </w:r>
    </w:p>
    <w:p w:rsidR="00262AE4" w:rsidRDefault="00262AE4" w:rsidP="00262AE4">
      <w:pPr>
        <w:jc w:val="center"/>
        <w:rPr>
          <w:b/>
          <w:bCs/>
        </w:rPr>
      </w:pPr>
    </w:p>
    <w:p w:rsidR="00262AE4" w:rsidRDefault="00262AE4" w:rsidP="00262AE4">
      <w:pPr>
        <w:jc w:val="center"/>
        <w:rPr>
          <w:b/>
          <w:bCs/>
        </w:rPr>
      </w:pPr>
    </w:p>
    <w:p w:rsidR="00262AE4" w:rsidRDefault="00262AE4" w:rsidP="00262AE4">
      <w:pPr>
        <w:jc w:val="center"/>
        <w:rPr>
          <w:b/>
          <w:bCs/>
        </w:rPr>
      </w:pPr>
    </w:p>
    <w:p w:rsidR="00262AE4" w:rsidRDefault="00262AE4" w:rsidP="00262AE4">
      <w:pPr>
        <w:jc w:val="center"/>
        <w:rPr>
          <w:b/>
          <w:bCs/>
        </w:rPr>
      </w:pPr>
    </w:p>
    <w:p w:rsidR="00262AE4" w:rsidRDefault="00262AE4" w:rsidP="00262AE4">
      <w:pPr>
        <w:jc w:val="center"/>
        <w:rPr>
          <w:b/>
          <w:bCs/>
        </w:rPr>
      </w:pPr>
    </w:p>
    <w:p w:rsidR="00262AE4" w:rsidRDefault="00262AE4" w:rsidP="00262AE4">
      <w:pPr>
        <w:jc w:val="center"/>
        <w:rPr>
          <w:b/>
          <w:bCs/>
        </w:rPr>
      </w:pPr>
    </w:p>
    <w:p w:rsidR="00262AE4" w:rsidRDefault="00262AE4" w:rsidP="00262AE4">
      <w:pPr>
        <w:rPr>
          <w:b/>
          <w:bCs/>
        </w:rPr>
      </w:pPr>
      <w:r>
        <w:rPr>
          <w:b/>
          <w:bCs/>
        </w:rPr>
        <w:t>IZDAVAČ: Općina Kaštelir-Labinci</w:t>
      </w:r>
    </w:p>
    <w:p w:rsidR="00262AE4" w:rsidRDefault="00262AE4" w:rsidP="00262AE4">
      <w:pPr>
        <w:rPr>
          <w:b/>
          <w:bCs/>
        </w:rPr>
      </w:pPr>
      <w:r>
        <w:rPr>
          <w:b/>
          <w:bCs/>
        </w:rPr>
        <w:t>UREDNIŠTVO: Kaštelir 113, Kaštelir</w:t>
      </w:r>
    </w:p>
    <w:p w:rsidR="00262AE4" w:rsidRDefault="00262AE4" w:rsidP="00262AE4">
      <w:pPr>
        <w:rPr>
          <w:b/>
          <w:bCs/>
        </w:rPr>
      </w:pPr>
      <w:r>
        <w:rPr>
          <w:b/>
          <w:bCs/>
        </w:rPr>
        <w:t>ODGOVORNI  UREDNIK: Giuliano Vojnović</w:t>
      </w:r>
    </w:p>
    <w:p w:rsidR="00262AE4" w:rsidRDefault="00262AE4" w:rsidP="00262AE4">
      <w:pPr>
        <w:rPr>
          <w:b/>
          <w:bCs/>
        </w:rPr>
      </w:pPr>
      <w:r>
        <w:rPr>
          <w:b/>
          <w:bCs/>
        </w:rPr>
        <w:t>IZLAZI PO POTREBI</w:t>
      </w:r>
    </w:p>
    <w:p w:rsidR="00262AE4" w:rsidRDefault="00262AE4" w:rsidP="00262AE4">
      <w:pPr>
        <w:rPr>
          <w:b/>
          <w:bCs/>
        </w:rPr>
      </w:pPr>
      <w:r>
        <w:rPr>
          <w:b/>
          <w:bCs/>
        </w:rPr>
        <w:t>WEB: www.kastelir-labinci.hr</w:t>
      </w:r>
    </w:p>
    <w:p w:rsidR="00262AE4" w:rsidRDefault="00262AE4" w:rsidP="00262AE4">
      <w:pPr>
        <w:rPr>
          <w:b/>
          <w:bCs/>
        </w:rPr>
      </w:pPr>
      <w:r>
        <w:rPr>
          <w:b/>
          <w:bCs/>
        </w:rPr>
        <w:t>e-mail: opckas-lab@pu.t-com.hr</w:t>
      </w:r>
    </w:p>
    <w:p w:rsidR="00262AE4" w:rsidRDefault="00262AE4" w:rsidP="00262AE4"/>
    <w:p w:rsidR="00262AE4" w:rsidRDefault="00262AE4" w:rsidP="00262AE4"/>
    <w:p w:rsidR="00262AE4" w:rsidRDefault="00262AE4" w:rsidP="00262AE4"/>
    <w:p w:rsidR="00262AE4" w:rsidRDefault="00262AE4" w:rsidP="00262AE4"/>
    <w:p w:rsidR="00262AE4" w:rsidRDefault="00262AE4" w:rsidP="00262AE4"/>
    <w:p w:rsidR="00262AE4" w:rsidRDefault="00262AE4" w:rsidP="00262AE4"/>
    <w:p w:rsidR="00262AE4" w:rsidRDefault="00262AE4" w:rsidP="00262AE4">
      <w:pPr>
        <w:jc w:val="center"/>
      </w:pPr>
      <w:r>
        <w:br w:type="page"/>
      </w:r>
      <w:r>
        <w:lastRenderedPageBreak/>
        <w:t>S A D R Ž A J</w:t>
      </w:r>
    </w:p>
    <w:p w:rsidR="00262AE4" w:rsidRDefault="00262AE4" w:rsidP="00262AE4">
      <w:pPr>
        <w:jc w:val="center"/>
        <w:rPr>
          <w:b/>
          <w:bCs/>
        </w:rPr>
      </w:pPr>
    </w:p>
    <w:p w:rsidR="00262AE4" w:rsidRDefault="00262AE4" w:rsidP="00262AE4">
      <w:pPr>
        <w:pStyle w:val="Naslov2"/>
      </w:pPr>
      <w:r>
        <w:t>Općinsko vijeće</w:t>
      </w:r>
    </w:p>
    <w:tbl>
      <w:tblPr>
        <w:tblpPr w:leftFromText="180" w:rightFromText="180" w:vertAnchor="text" w:tblpY="1"/>
        <w:tblOverlap w:val="never"/>
        <w:tblW w:w="0" w:type="auto"/>
        <w:tblLook w:val="0000" w:firstRow="0" w:lastRow="0" w:firstColumn="0" w:lastColumn="0" w:noHBand="0" w:noVBand="0"/>
      </w:tblPr>
      <w:tblGrid>
        <w:gridCol w:w="756"/>
        <w:gridCol w:w="6600"/>
        <w:gridCol w:w="720"/>
      </w:tblGrid>
      <w:tr w:rsidR="00262AE4" w:rsidTr="00E1260A">
        <w:tc>
          <w:tcPr>
            <w:tcW w:w="756" w:type="dxa"/>
          </w:tcPr>
          <w:p w:rsidR="00262AE4" w:rsidRDefault="00262AE4" w:rsidP="00E1260A">
            <w:pPr>
              <w:jc w:val="right"/>
            </w:pPr>
            <w:proofErr w:type="spellStart"/>
            <w:r>
              <w:t>r.b</w:t>
            </w:r>
            <w:proofErr w:type="spellEnd"/>
            <w:r>
              <w:t>.</w:t>
            </w:r>
          </w:p>
        </w:tc>
        <w:tc>
          <w:tcPr>
            <w:tcW w:w="6600" w:type="dxa"/>
          </w:tcPr>
          <w:p w:rsidR="00262AE4" w:rsidRDefault="00262AE4" w:rsidP="00E1260A"/>
        </w:tc>
        <w:tc>
          <w:tcPr>
            <w:tcW w:w="720" w:type="dxa"/>
          </w:tcPr>
          <w:p w:rsidR="00262AE4" w:rsidRDefault="00262AE4" w:rsidP="00E1260A">
            <w:r>
              <w:t>str.</w:t>
            </w:r>
          </w:p>
        </w:tc>
      </w:tr>
      <w:tr w:rsidR="00262AE4" w:rsidRPr="008419E1" w:rsidTr="00E1260A">
        <w:tc>
          <w:tcPr>
            <w:tcW w:w="756" w:type="dxa"/>
          </w:tcPr>
          <w:p w:rsidR="00262AE4" w:rsidRPr="005F0B64" w:rsidRDefault="008D78F0" w:rsidP="00E1260A">
            <w:pPr>
              <w:jc w:val="right"/>
            </w:pPr>
            <w:r>
              <w:t>31</w:t>
            </w:r>
            <w:r w:rsidR="00262AE4">
              <w:t>.</w:t>
            </w:r>
          </w:p>
        </w:tc>
        <w:tc>
          <w:tcPr>
            <w:tcW w:w="6600" w:type="dxa"/>
          </w:tcPr>
          <w:p w:rsidR="008D78F0" w:rsidRPr="008D78F0" w:rsidRDefault="00E940F8" w:rsidP="008D78F0">
            <w:pPr>
              <w:pStyle w:val="StandardWeb"/>
              <w:jc w:val="left"/>
              <w:rPr>
                <w:bCs/>
              </w:rPr>
            </w:pPr>
            <w:proofErr w:type="spellStart"/>
            <w:r w:rsidRPr="008D78F0">
              <w:t>Odluka</w:t>
            </w:r>
            <w:proofErr w:type="spellEnd"/>
            <w:r w:rsidRPr="008D78F0">
              <w:t xml:space="preserve"> </w:t>
            </w:r>
            <w:r w:rsidR="008D78F0" w:rsidRPr="008D78F0">
              <w:rPr>
                <w:bCs/>
              </w:rPr>
              <w:t xml:space="preserve"> </w:t>
            </w:r>
            <w:r w:rsidR="008D78F0" w:rsidRPr="008D78F0">
              <w:rPr>
                <w:bCs/>
              </w:rPr>
              <w:t>o izdavanju suglasnosti za provedbu projekta</w:t>
            </w:r>
          </w:p>
          <w:p w:rsidR="008D78F0" w:rsidRPr="008D78F0" w:rsidRDefault="008D78F0" w:rsidP="008D78F0">
            <w:pPr>
              <w:pStyle w:val="StandardWeb"/>
              <w:jc w:val="left"/>
              <w:rPr>
                <w:bCs/>
              </w:rPr>
            </w:pPr>
            <w:r w:rsidRPr="008D78F0">
              <w:rPr>
                <w:bCs/>
              </w:rPr>
              <w:t xml:space="preserve"> "Rekonstrukcija i opremanje dječjeg igrališta u naselju </w:t>
            </w:r>
            <w:proofErr w:type="spellStart"/>
            <w:r w:rsidRPr="008D78F0">
              <w:rPr>
                <w:bCs/>
              </w:rPr>
              <w:t>Rogovići</w:t>
            </w:r>
            <w:proofErr w:type="spellEnd"/>
            <w:r w:rsidRPr="008D78F0">
              <w:rPr>
                <w:bCs/>
              </w:rPr>
              <w:t>"</w:t>
            </w:r>
          </w:p>
          <w:p w:rsidR="006F5A01" w:rsidRPr="008D78F0" w:rsidRDefault="006F5A01" w:rsidP="008D78F0">
            <w:pPr>
              <w:pStyle w:val="Bezproreda"/>
              <w:rPr>
                <w:rStyle w:val="Naglaeno"/>
                <w:rFonts w:ascii="Times New Roman" w:hAnsi="Times New Roman" w:cs="Times New Roman"/>
                <w:b w:val="0"/>
                <w:bCs w:val="0"/>
                <w:i w:val="0"/>
                <w:sz w:val="24"/>
              </w:rPr>
            </w:pPr>
          </w:p>
        </w:tc>
        <w:tc>
          <w:tcPr>
            <w:tcW w:w="720" w:type="dxa"/>
          </w:tcPr>
          <w:p w:rsidR="00A61A5C" w:rsidRDefault="00A61A5C" w:rsidP="00E1260A">
            <w:pPr>
              <w:jc w:val="right"/>
              <w:rPr>
                <w:rFonts w:ascii="Times New Roman" w:hAnsi="Times New Roman"/>
                <w:sz w:val="24"/>
                <w:szCs w:val="24"/>
              </w:rPr>
            </w:pPr>
          </w:p>
          <w:p w:rsidR="00262AE4" w:rsidRDefault="008D78F0" w:rsidP="00E1260A">
            <w:pPr>
              <w:jc w:val="right"/>
              <w:rPr>
                <w:rFonts w:ascii="Times New Roman" w:hAnsi="Times New Roman"/>
                <w:sz w:val="24"/>
                <w:szCs w:val="24"/>
              </w:rPr>
            </w:pPr>
            <w:r>
              <w:rPr>
                <w:rFonts w:ascii="Times New Roman" w:hAnsi="Times New Roman"/>
                <w:sz w:val="24"/>
                <w:szCs w:val="24"/>
              </w:rPr>
              <w:t>300</w:t>
            </w:r>
            <w:r w:rsidR="00262AE4" w:rsidRPr="006F5A01">
              <w:rPr>
                <w:rFonts w:ascii="Times New Roman" w:hAnsi="Times New Roman"/>
                <w:sz w:val="24"/>
                <w:szCs w:val="24"/>
              </w:rPr>
              <w:t>.</w:t>
            </w:r>
          </w:p>
          <w:p w:rsidR="00A61A5C" w:rsidRPr="006F5A01" w:rsidRDefault="00A61A5C" w:rsidP="00E1260A">
            <w:pPr>
              <w:jc w:val="right"/>
              <w:rPr>
                <w:rFonts w:ascii="Times New Roman" w:hAnsi="Times New Roman"/>
                <w:sz w:val="24"/>
                <w:szCs w:val="24"/>
              </w:rPr>
            </w:pPr>
          </w:p>
        </w:tc>
      </w:tr>
      <w:tr w:rsidR="00262AE4" w:rsidRPr="008419E1" w:rsidTr="00E1260A">
        <w:tc>
          <w:tcPr>
            <w:tcW w:w="756" w:type="dxa"/>
          </w:tcPr>
          <w:p w:rsidR="00262AE4" w:rsidRPr="005F0B64" w:rsidRDefault="008D78F0" w:rsidP="00E1260A">
            <w:pPr>
              <w:jc w:val="right"/>
            </w:pPr>
            <w:r>
              <w:t>32</w:t>
            </w:r>
            <w:r w:rsidR="00262AE4">
              <w:t>.</w:t>
            </w:r>
          </w:p>
        </w:tc>
        <w:tc>
          <w:tcPr>
            <w:tcW w:w="6600" w:type="dxa"/>
          </w:tcPr>
          <w:p w:rsidR="00262AE4" w:rsidRPr="008D78F0" w:rsidRDefault="00347CD7" w:rsidP="008D78F0">
            <w:pPr>
              <w:rPr>
                <w:rStyle w:val="Naglaeno"/>
                <w:rFonts w:ascii="Times New Roman" w:hAnsi="Times New Roman"/>
                <w:b w:val="0"/>
                <w:bCs w:val="0"/>
                <w:w w:val="105"/>
                <w:sz w:val="24"/>
                <w:szCs w:val="24"/>
              </w:rPr>
            </w:pPr>
            <w:r w:rsidRPr="008D78F0">
              <w:rPr>
                <w:rStyle w:val="Naglaeno"/>
                <w:rFonts w:ascii="Times New Roman" w:hAnsi="Times New Roman"/>
                <w:b w:val="0"/>
                <w:bCs w:val="0"/>
                <w:sz w:val="24"/>
                <w:szCs w:val="24"/>
              </w:rPr>
              <w:t>O</w:t>
            </w:r>
            <w:r w:rsidRPr="008D78F0">
              <w:rPr>
                <w:rStyle w:val="Naglaeno"/>
                <w:rFonts w:ascii="Times New Roman" w:hAnsi="Times New Roman"/>
                <w:b w:val="0"/>
                <w:sz w:val="24"/>
                <w:szCs w:val="24"/>
              </w:rPr>
              <w:t xml:space="preserve">dluka </w:t>
            </w:r>
            <w:r w:rsidRPr="008D78F0">
              <w:rPr>
                <w:rFonts w:ascii="Times New Roman" w:hAnsi="Times New Roman"/>
                <w:sz w:val="24"/>
                <w:szCs w:val="24"/>
                <w:lang w:eastAsia="hr-HR"/>
              </w:rPr>
              <w:t xml:space="preserve"> </w:t>
            </w:r>
            <w:r w:rsidR="008D78F0" w:rsidRPr="008D78F0">
              <w:rPr>
                <w:rFonts w:ascii="Times New Roman" w:hAnsi="Times New Roman"/>
                <w:w w:val="105"/>
                <w:sz w:val="24"/>
                <w:szCs w:val="24"/>
              </w:rPr>
              <w:t xml:space="preserve"> </w:t>
            </w:r>
            <w:r w:rsidR="008D78F0" w:rsidRPr="008D78F0">
              <w:rPr>
                <w:rFonts w:ascii="Times New Roman" w:hAnsi="Times New Roman"/>
                <w:w w:val="105"/>
                <w:sz w:val="24"/>
                <w:szCs w:val="24"/>
              </w:rPr>
              <w:t>o izmjenama i dopunama</w:t>
            </w:r>
            <w:r w:rsidR="008D78F0">
              <w:rPr>
                <w:rFonts w:ascii="Times New Roman" w:hAnsi="Times New Roman"/>
                <w:w w:val="105"/>
                <w:sz w:val="24"/>
                <w:szCs w:val="24"/>
              </w:rPr>
              <w:t xml:space="preserve"> </w:t>
            </w:r>
            <w:r w:rsidR="008D78F0" w:rsidRPr="008D78F0">
              <w:rPr>
                <w:rFonts w:ascii="Times New Roman" w:hAnsi="Times New Roman"/>
                <w:sz w:val="24"/>
                <w:szCs w:val="24"/>
              </w:rPr>
              <w:t>Odluke o</w:t>
            </w:r>
            <w:r w:rsidR="008D78F0" w:rsidRPr="008D78F0">
              <w:rPr>
                <w:rFonts w:ascii="Times New Roman" w:hAnsi="Times New Roman"/>
                <w:spacing w:val="16"/>
                <w:sz w:val="24"/>
                <w:szCs w:val="24"/>
              </w:rPr>
              <w:t xml:space="preserve"> </w:t>
            </w:r>
            <w:r w:rsidR="008D78F0" w:rsidRPr="008D78F0">
              <w:rPr>
                <w:rFonts w:ascii="Times New Roman" w:hAnsi="Times New Roman"/>
                <w:spacing w:val="-1"/>
                <w:sz w:val="24"/>
                <w:szCs w:val="24"/>
              </w:rPr>
              <w:t>nerazvrstanim</w:t>
            </w:r>
            <w:r w:rsidR="008D78F0" w:rsidRPr="008D78F0">
              <w:rPr>
                <w:rFonts w:ascii="Times New Roman" w:hAnsi="Times New Roman"/>
                <w:spacing w:val="17"/>
                <w:sz w:val="24"/>
                <w:szCs w:val="24"/>
              </w:rPr>
              <w:t xml:space="preserve"> </w:t>
            </w:r>
            <w:r w:rsidR="008D78F0" w:rsidRPr="008D78F0">
              <w:rPr>
                <w:rFonts w:ascii="Times New Roman" w:hAnsi="Times New Roman"/>
                <w:spacing w:val="-1"/>
                <w:sz w:val="24"/>
                <w:szCs w:val="24"/>
              </w:rPr>
              <w:t>cestama</w:t>
            </w:r>
          </w:p>
        </w:tc>
        <w:tc>
          <w:tcPr>
            <w:tcW w:w="720" w:type="dxa"/>
          </w:tcPr>
          <w:p w:rsidR="004C6516" w:rsidRPr="006F5A01" w:rsidRDefault="004C6516" w:rsidP="00347CD7">
            <w:pPr>
              <w:rPr>
                <w:rFonts w:ascii="Times New Roman" w:hAnsi="Times New Roman"/>
                <w:sz w:val="24"/>
                <w:szCs w:val="24"/>
              </w:rPr>
            </w:pPr>
          </w:p>
          <w:p w:rsidR="00262AE4" w:rsidRPr="006F5A01" w:rsidRDefault="008D78F0" w:rsidP="00E1260A">
            <w:pPr>
              <w:jc w:val="right"/>
              <w:rPr>
                <w:rFonts w:ascii="Times New Roman" w:hAnsi="Times New Roman"/>
                <w:sz w:val="24"/>
                <w:szCs w:val="24"/>
              </w:rPr>
            </w:pPr>
            <w:r>
              <w:rPr>
                <w:rFonts w:ascii="Times New Roman" w:hAnsi="Times New Roman"/>
                <w:sz w:val="24"/>
                <w:szCs w:val="24"/>
              </w:rPr>
              <w:t>314</w:t>
            </w:r>
            <w:r w:rsidR="00262AE4" w:rsidRPr="006F5A01">
              <w:rPr>
                <w:rFonts w:ascii="Times New Roman" w:hAnsi="Times New Roman"/>
                <w:sz w:val="24"/>
                <w:szCs w:val="24"/>
              </w:rPr>
              <w:t>.</w:t>
            </w:r>
          </w:p>
        </w:tc>
      </w:tr>
      <w:tr w:rsidR="00262AE4" w:rsidRPr="008419E1" w:rsidTr="00E1260A">
        <w:tc>
          <w:tcPr>
            <w:tcW w:w="756" w:type="dxa"/>
          </w:tcPr>
          <w:p w:rsidR="00347CD7" w:rsidRDefault="00347CD7" w:rsidP="00E1260A">
            <w:pPr>
              <w:jc w:val="right"/>
            </w:pPr>
          </w:p>
          <w:p w:rsidR="00262AE4" w:rsidRPr="00113089" w:rsidRDefault="008D78F0" w:rsidP="00E1260A">
            <w:pPr>
              <w:jc w:val="right"/>
            </w:pPr>
            <w:r>
              <w:t>33</w:t>
            </w:r>
            <w:r w:rsidR="00262AE4">
              <w:t>.</w:t>
            </w:r>
          </w:p>
        </w:tc>
        <w:tc>
          <w:tcPr>
            <w:tcW w:w="6600" w:type="dxa"/>
          </w:tcPr>
          <w:p w:rsidR="00262AE4" w:rsidRPr="008D78F0" w:rsidRDefault="00262AE4" w:rsidP="008D78F0">
            <w:pPr>
              <w:pStyle w:val="Bezproreda"/>
              <w:rPr>
                <w:rFonts w:ascii="Times New Roman" w:eastAsia="Palatino Linotype" w:hAnsi="Times New Roman" w:cs="Times New Roman"/>
                <w:i w:val="0"/>
                <w:sz w:val="24"/>
              </w:rPr>
            </w:pPr>
          </w:p>
          <w:p w:rsidR="00FD539D" w:rsidRPr="008D78F0" w:rsidRDefault="00FD539D" w:rsidP="008D78F0">
            <w:pPr>
              <w:pStyle w:val="Bezproreda"/>
              <w:rPr>
                <w:rFonts w:ascii="Times New Roman" w:hAnsi="Times New Roman" w:cs="Times New Roman"/>
                <w:i w:val="0"/>
                <w:sz w:val="24"/>
              </w:rPr>
            </w:pPr>
            <w:proofErr w:type="spellStart"/>
            <w:proofErr w:type="gramStart"/>
            <w:r w:rsidRPr="008D78F0">
              <w:rPr>
                <w:rFonts w:ascii="Times New Roman" w:eastAsia="Palatino Linotype" w:hAnsi="Times New Roman" w:cs="Times New Roman"/>
                <w:i w:val="0"/>
                <w:sz w:val="24"/>
              </w:rPr>
              <w:t>Odluka</w:t>
            </w:r>
            <w:proofErr w:type="spellEnd"/>
            <w:r w:rsidRPr="008D78F0">
              <w:rPr>
                <w:rFonts w:ascii="Times New Roman" w:eastAsia="Palatino Linotype" w:hAnsi="Times New Roman" w:cs="Times New Roman"/>
                <w:i w:val="0"/>
                <w:sz w:val="24"/>
              </w:rPr>
              <w:t xml:space="preserve"> </w:t>
            </w:r>
            <w:r w:rsidR="008D78F0" w:rsidRPr="008D78F0">
              <w:rPr>
                <w:rFonts w:ascii="Times New Roman" w:hAnsi="Times New Roman" w:cs="Times New Roman"/>
                <w:bCs/>
                <w:i w:val="0"/>
                <w:sz w:val="24"/>
              </w:rPr>
              <w:t xml:space="preserve"> </w:t>
            </w:r>
            <w:r w:rsidR="008D78F0" w:rsidRPr="008D78F0">
              <w:rPr>
                <w:rFonts w:ascii="Times New Roman" w:hAnsi="Times New Roman" w:cs="Times New Roman"/>
                <w:bCs/>
                <w:i w:val="0"/>
                <w:sz w:val="24"/>
              </w:rPr>
              <w:t>o</w:t>
            </w:r>
            <w:proofErr w:type="gramEnd"/>
            <w:r w:rsidR="008D78F0" w:rsidRPr="008D78F0">
              <w:rPr>
                <w:rFonts w:ascii="Times New Roman" w:hAnsi="Times New Roman" w:cs="Times New Roman"/>
                <w:bCs/>
                <w:i w:val="0"/>
                <w:sz w:val="24"/>
              </w:rPr>
              <w:t xml:space="preserve"> </w:t>
            </w:r>
            <w:proofErr w:type="spellStart"/>
            <w:r w:rsidR="008D78F0" w:rsidRPr="008D78F0">
              <w:rPr>
                <w:rFonts w:ascii="Times New Roman" w:hAnsi="Times New Roman" w:cs="Times New Roman"/>
                <w:bCs/>
                <w:i w:val="0"/>
                <w:sz w:val="24"/>
              </w:rPr>
              <w:t>sufinanciranju</w:t>
            </w:r>
            <w:proofErr w:type="spellEnd"/>
            <w:r w:rsidR="008D78F0" w:rsidRPr="008D78F0">
              <w:rPr>
                <w:rFonts w:ascii="Times New Roman" w:hAnsi="Times New Roman" w:cs="Times New Roman"/>
                <w:bCs/>
                <w:i w:val="0"/>
                <w:sz w:val="24"/>
              </w:rPr>
              <w:t xml:space="preserve"> </w:t>
            </w:r>
            <w:proofErr w:type="spellStart"/>
            <w:r w:rsidR="008D78F0" w:rsidRPr="008D78F0">
              <w:rPr>
                <w:rFonts w:ascii="Times New Roman" w:hAnsi="Times New Roman" w:cs="Times New Roman"/>
                <w:bCs/>
                <w:i w:val="0"/>
                <w:sz w:val="24"/>
              </w:rPr>
              <w:t>gradnje</w:t>
            </w:r>
            <w:proofErr w:type="spellEnd"/>
            <w:r w:rsidR="008D78F0" w:rsidRPr="008D78F0">
              <w:rPr>
                <w:rFonts w:ascii="Times New Roman" w:hAnsi="Times New Roman" w:cs="Times New Roman"/>
                <w:bCs/>
                <w:i w:val="0"/>
                <w:sz w:val="24"/>
              </w:rPr>
              <w:t xml:space="preserve"> </w:t>
            </w:r>
            <w:proofErr w:type="spellStart"/>
            <w:r w:rsidR="008D78F0" w:rsidRPr="008D78F0">
              <w:rPr>
                <w:rFonts w:ascii="Times New Roman" w:hAnsi="Times New Roman" w:cs="Times New Roman"/>
                <w:bCs/>
                <w:i w:val="0"/>
                <w:sz w:val="24"/>
              </w:rPr>
              <w:t>skloništa</w:t>
            </w:r>
            <w:proofErr w:type="spellEnd"/>
            <w:r w:rsidR="008D78F0" w:rsidRPr="008D78F0">
              <w:rPr>
                <w:rFonts w:ascii="Times New Roman" w:hAnsi="Times New Roman" w:cs="Times New Roman"/>
                <w:bCs/>
                <w:i w:val="0"/>
                <w:sz w:val="24"/>
              </w:rPr>
              <w:t xml:space="preserve"> za </w:t>
            </w:r>
            <w:proofErr w:type="spellStart"/>
            <w:r w:rsidR="008D78F0" w:rsidRPr="008D78F0">
              <w:rPr>
                <w:rFonts w:ascii="Times New Roman" w:hAnsi="Times New Roman" w:cs="Times New Roman"/>
                <w:bCs/>
                <w:i w:val="0"/>
                <w:sz w:val="24"/>
              </w:rPr>
              <w:t>životinje</w:t>
            </w:r>
            <w:proofErr w:type="spellEnd"/>
          </w:p>
          <w:p w:rsidR="00347CD7" w:rsidRPr="008D78F0" w:rsidRDefault="00347CD7" w:rsidP="008D78F0">
            <w:pPr>
              <w:pStyle w:val="Bezproreda"/>
              <w:rPr>
                <w:rFonts w:ascii="Times New Roman" w:eastAsia="Palatino Linotype" w:hAnsi="Times New Roman" w:cs="Times New Roman"/>
                <w:i w:val="0"/>
                <w:sz w:val="24"/>
              </w:rPr>
            </w:pPr>
          </w:p>
        </w:tc>
        <w:tc>
          <w:tcPr>
            <w:tcW w:w="720" w:type="dxa"/>
          </w:tcPr>
          <w:p w:rsidR="00BD3381" w:rsidRDefault="00BD3381" w:rsidP="00E1260A">
            <w:pPr>
              <w:jc w:val="right"/>
              <w:rPr>
                <w:rFonts w:ascii="Times New Roman" w:hAnsi="Times New Roman"/>
                <w:sz w:val="24"/>
                <w:szCs w:val="24"/>
              </w:rPr>
            </w:pPr>
          </w:p>
          <w:p w:rsidR="00262AE4" w:rsidRPr="006F5A01" w:rsidRDefault="008D78F0" w:rsidP="00E1260A">
            <w:pPr>
              <w:jc w:val="right"/>
              <w:rPr>
                <w:rFonts w:ascii="Times New Roman" w:hAnsi="Times New Roman"/>
                <w:sz w:val="24"/>
                <w:szCs w:val="24"/>
              </w:rPr>
            </w:pPr>
            <w:r>
              <w:rPr>
                <w:rFonts w:ascii="Times New Roman" w:hAnsi="Times New Roman"/>
                <w:sz w:val="24"/>
                <w:szCs w:val="24"/>
              </w:rPr>
              <w:t>315</w:t>
            </w:r>
            <w:r w:rsidR="00FD539D">
              <w:rPr>
                <w:rFonts w:ascii="Times New Roman" w:hAnsi="Times New Roman"/>
                <w:sz w:val="24"/>
                <w:szCs w:val="24"/>
              </w:rPr>
              <w:t>.</w:t>
            </w:r>
          </w:p>
        </w:tc>
      </w:tr>
      <w:tr w:rsidR="00FD539D" w:rsidRPr="008419E1" w:rsidTr="00E1260A">
        <w:tc>
          <w:tcPr>
            <w:tcW w:w="756" w:type="dxa"/>
          </w:tcPr>
          <w:p w:rsidR="00FD539D" w:rsidRDefault="008D78F0" w:rsidP="00E1260A">
            <w:pPr>
              <w:jc w:val="right"/>
            </w:pPr>
            <w:r>
              <w:t>34</w:t>
            </w:r>
            <w:r w:rsidR="00FD539D">
              <w:t>.</w:t>
            </w:r>
          </w:p>
        </w:tc>
        <w:tc>
          <w:tcPr>
            <w:tcW w:w="6600" w:type="dxa"/>
          </w:tcPr>
          <w:p w:rsidR="008D78F0" w:rsidRPr="008D78F0" w:rsidRDefault="008D78F0" w:rsidP="008D78F0">
            <w:pPr>
              <w:rPr>
                <w:rFonts w:ascii="Times New Roman" w:hAnsi="Times New Roman"/>
                <w:sz w:val="24"/>
                <w:szCs w:val="24"/>
              </w:rPr>
            </w:pPr>
            <w:r>
              <w:rPr>
                <w:rFonts w:ascii="Times New Roman" w:hAnsi="Times New Roman"/>
                <w:sz w:val="24"/>
                <w:szCs w:val="24"/>
              </w:rPr>
              <w:t xml:space="preserve">Odluka </w:t>
            </w:r>
            <w:r w:rsidRPr="008D78F0">
              <w:rPr>
                <w:rFonts w:ascii="Times New Roman" w:hAnsi="Times New Roman"/>
                <w:sz w:val="24"/>
                <w:szCs w:val="24"/>
              </w:rPr>
              <w:t>o izradi Izmjena i dopuna</w:t>
            </w:r>
            <w:r>
              <w:rPr>
                <w:rFonts w:ascii="Times New Roman" w:hAnsi="Times New Roman"/>
                <w:sz w:val="24"/>
                <w:szCs w:val="24"/>
              </w:rPr>
              <w:t xml:space="preserve"> </w:t>
            </w:r>
            <w:r w:rsidRPr="008D78F0">
              <w:rPr>
                <w:rFonts w:ascii="Times New Roman" w:hAnsi="Times New Roman"/>
                <w:sz w:val="24"/>
                <w:szCs w:val="24"/>
              </w:rPr>
              <w:t>Prostornog plana uređenja Općine Kaštelir - Labinci</w:t>
            </w:r>
          </w:p>
          <w:p w:rsidR="00FD539D" w:rsidRPr="008D78F0" w:rsidRDefault="00FD539D" w:rsidP="008D78F0">
            <w:pPr>
              <w:pStyle w:val="Bezproreda"/>
              <w:rPr>
                <w:rFonts w:ascii="Times New Roman" w:hAnsi="Times New Roman" w:cs="Times New Roman"/>
                <w:i w:val="0"/>
                <w:noProof/>
                <w:sz w:val="24"/>
              </w:rPr>
            </w:pPr>
          </w:p>
          <w:p w:rsidR="00FD539D" w:rsidRPr="008D78F0" w:rsidRDefault="00FD539D" w:rsidP="008D78F0">
            <w:pPr>
              <w:pStyle w:val="Bezproreda"/>
              <w:rPr>
                <w:rFonts w:ascii="Times New Roman" w:eastAsia="Palatino Linotype" w:hAnsi="Times New Roman" w:cs="Times New Roman"/>
                <w:i w:val="0"/>
                <w:sz w:val="24"/>
              </w:rPr>
            </w:pPr>
          </w:p>
        </w:tc>
        <w:tc>
          <w:tcPr>
            <w:tcW w:w="720" w:type="dxa"/>
          </w:tcPr>
          <w:p w:rsidR="00FD539D" w:rsidRDefault="00FD539D" w:rsidP="00E1260A">
            <w:pPr>
              <w:jc w:val="right"/>
              <w:rPr>
                <w:rFonts w:ascii="Times New Roman" w:hAnsi="Times New Roman"/>
                <w:sz w:val="24"/>
                <w:szCs w:val="24"/>
              </w:rPr>
            </w:pPr>
          </w:p>
          <w:p w:rsidR="00FD539D" w:rsidRDefault="00FD539D" w:rsidP="00E1260A">
            <w:pPr>
              <w:jc w:val="right"/>
              <w:rPr>
                <w:rFonts w:ascii="Times New Roman" w:hAnsi="Times New Roman"/>
                <w:sz w:val="24"/>
                <w:szCs w:val="24"/>
              </w:rPr>
            </w:pPr>
            <w:bookmarkStart w:id="1" w:name="_GoBack"/>
            <w:bookmarkEnd w:id="1"/>
            <w:r>
              <w:rPr>
                <w:rFonts w:ascii="Times New Roman" w:hAnsi="Times New Roman"/>
                <w:sz w:val="24"/>
                <w:szCs w:val="24"/>
              </w:rPr>
              <w:t>3</w:t>
            </w:r>
            <w:r w:rsidR="008D78F0">
              <w:rPr>
                <w:rFonts w:ascii="Times New Roman" w:hAnsi="Times New Roman"/>
                <w:sz w:val="24"/>
                <w:szCs w:val="24"/>
              </w:rPr>
              <w:t>16</w:t>
            </w:r>
            <w:r>
              <w:rPr>
                <w:rFonts w:ascii="Times New Roman" w:hAnsi="Times New Roman"/>
                <w:sz w:val="24"/>
                <w:szCs w:val="24"/>
              </w:rPr>
              <w:t>.</w:t>
            </w:r>
          </w:p>
        </w:tc>
      </w:tr>
      <w:tr w:rsidR="00FD539D" w:rsidRPr="008419E1" w:rsidTr="00E1260A">
        <w:tc>
          <w:tcPr>
            <w:tcW w:w="756" w:type="dxa"/>
          </w:tcPr>
          <w:p w:rsidR="00FD539D" w:rsidRDefault="00FD539D" w:rsidP="00E1260A">
            <w:pPr>
              <w:jc w:val="right"/>
            </w:pPr>
          </w:p>
        </w:tc>
        <w:tc>
          <w:tcPr>
            <w:tcW w:w="6600" w:type="dxa"/>
          </w:tcPr>
          <w:p w:rsidR="00FD539D" w:rsidRDefault="00FD539D" w:rsidP="006F5A01">
            <w:pPr>
              <w:pStyle w:val="Bezproreda"/>
              <w:rPr>
                <w:rFonts w:ascii="Times New Roman" w:eastAsia="Palatino Linotype" w:hAnsi="Times New Roman" w:cs="Times New Roman"/>
                <w:i w:val="0"/>
                <w:sz w:val="24"/>
              </w:rPr>
            </w:pPr>
          </w:p>
        </w:tc>
        <w:tc>
          <w:tcPr>
            <w:tcW w:w="720" w:type="dxa"/>
          </w:tcPr>
          <w:p w:rsidR="00FD539D" w:rsidRDefault="00FD539D" w:rsidP="00E1260A">
            <w:pPr>
              <w:jc w:val="right"/>
              <w:rPr>
                <w:rFonts w:ascii="Times New Roman" w:hAnsi="Times New Roman"/>
                <w:sz w:val="24"/>
                <w:szCs w:val="24"/>
              </w:rPr>
            </w:pPr>
          </w:p>
        </w:tc>
      </w:tr>
      <w:tr w:rsidR="00262AE4" w:rsidRPr="008419E1" w:rsidTr="00E1260A">
        <w:tc>
          <w:tcPr>
            <w:tcW w:w="756" w:type="dxa"/>
          </w:tcPr>
          <w:p w:rsidR="00262AE4" w:rsidRPr="00113089" w:rsidRDefault="00262AE4" w:rsidP="00E1260A">
            <w:pPr>
              <w:jc w:val="right"/>
            </w:pPr>
          </w:p>
        </w:tc>
        <w:tc>
          <w:tcPr>
            <w:tcW w:w="6600" w:type="dxa"/>
          </w:tcPr>
          <w:p w:rsidR="00262AE4" w:rsidRPr="006F5A01" w:rsidRDefault="00262AE4" w:rsidP="00E1260A">
            <w:pPr>
              <w:rPr>
                <w:rFonts w:ascii="Times New Roman" w:hAnsi="Times New Roman"/>
                <w:bCs/>
                <w:sz w:val="24"/>
                <w:szCs w:val="24"/>
              </w:rPr>
            </w:pPr>
          </w:p>
        </w:tc>
        <w:tc>
          <w:tcPr>
            <w:tcW w:w="720" w:type="dxa"/>
          </w:tcPr>
          <w:p w:rsidR="00262AE4" w:rsidRPr="006F5A01" w:rsidRDefault="00262AE4" w:rsidP="00E1260A">
            <w:pPr>
              <w:jc w:val="right"/>
              <w:rPr>
                <w:rFonts w:ascii="Times New Roman" w:hAnsi="Times New Roman"/>
                <w:sz w:val="24"/>
                <w:szCs w:val="24"/>
              </w:rPr>
            </w:pPr>
          </w:p>
        </w:tc>
      </w:tr>
      <w:tr w:rsidR="00262AE4" w:rsidRPr="008419E1" w:rsidTr="00E1260A">
        <w:tc>
          <w:tcPr>
            <w:tcW w:w="756" w:type="dxa"/>
          </w:tcPr>
          <w:p w:rsidR="00262AE4" w:rsidRPr="00113089" w:rsidRDefault="00262AE4" w:rsidP="00E1260A">
            <w:pPr>
              <w:jc w:val="right"/>
            </w:pPr>
          </w:p>
        </w:tc>
        <w:tc>
          <w:tcPr>
            <w:tcW w:w="6600" w:type="dxa"/>
          </w:tcPr>
          <w:p w:rsidR="00262AE4" w:rsidRPr="006F5A01" w:rsidRDefault="00262AE4" w:rsidP="00E1260A">
            <w:pPr>
              <w:rPr>
                <w:rFonts w:ascii="Times New Roman" w:hAnsi="Times New Roman"/>
                <w:bCs/>
                <w:sz w:val="24"/>
                <w:szCs w:val="24"/>
              </w:rPr>
            </w:pPr>
          </w:p>
        </w:tc>
        <w:tc>
          <w:tcPr>
            <w:tcW w:w="720" w:type="dxa"/>
          </w:tcPr>
          <w:p w:rsidR="006F5A01" w:rsidRPr="006F5A01" w:rsidRDefault="006F5A01" w:rsidP="00E1260A">
            <w:pPr>
              <w:jc w:val="right"/>
              <w:rPr>
                <w:rFonts w:ascii="Times New Roman" w:hAnsi="Times New Roman"/>
                <w:sz w:val="24"/>
                <w:szCs w:val="24"/>
              </w:rPr>
            </w:pPr>
          </w:p>
        </w:tc>
      </w:tr>
      <w:tr w:rsidR="00262AE4" w:rsidRPr="008419E1" w:rsidTr="00E1260A">
        <w:tc>
          <w:tcPr>
            <w:tcW w:w="756" w:type="dxa"/>
          </w:tcPr>
          <w:p w:rsidR="00262AE4" w:rsidRPr="00113089" w:rsidRDefault="00262AE4" w:rsidP="00E1260A">
            <w:pPr>
              <w:jc w:val="right"/>
            </w:pPr>
          </w:p>
        </w:tc>
        <w:tc>
          <w:tcPr>
            <w:tcW w:w="6600" w:type="dxa"/>
          </w:tcPr>
          <w:p w:rsidR="00262AE4" w:rsidRPr="00DB7815" w:rsidRDefault="00262AE4" w:rsidP="00E1260A">
            <w:pPr>
              <w:rPr>
                <w:bCs/>
              </w:rPr>
            </w:pPr>
          </w:p>
        </w:tc>
        <w:tc>
          <w:tcPr>
            <w:tcW w:w="720" w:type="dxa"/>
          </w:tcPr>
          <w:p w:rsidR="00262AE4" w:rsidRPr="00113089" w:rsidRDefault="00262AE4" w:rsidP="00E1260A">
            <w:pPr>
              <w:jc w:val="right"/>
            </w:pPr>
          </w:p>
        </w:tc>
      </w:tr>
      <w:tr w:rsidR="00262AE4" w:rsidRPr="008419E1" w:rsidTr="00E1260A">
        <w:tc>
          <w:tcPr>
            <w:tcW w:w="756" w:type="dxa"/>
          </w:tcPr>
          <w:p w:rsidR="00262AE4" w:rsidRPr="00113089" w:rsidRDefault="00262AE4" w:rsidP="00E1260A">
            <w:pPr>
              <w:jc w:val="right"/>
            </w:pPr>
          </w:p>
        </w:tc>
        <w:tc>
          <w:tcPr>
            <w:tcW w:w="6600" w:type="dxa"/>
          </w:tcPr>
          <w:p w:rsidR="00262AE4" w:rsidRPr="00E55B1E" w:rsidRDefault="00262AE4" w:rsidP="00E1260A"/>
        </w:tc>
        <w:tc>
          <w:tcPr>
            <w:tcW w:w="720" w:type="dxa"/>
          </w:tcPr>
          <w:p w:rsidR="00262AE4" w:rsidRPr="00113089" w:rsidRDefault="00262AE4" w:rsidP="00E1260A">
            <w:pPr>
              <w:jc w:val="right"/>
            </w:pPr>
          </w:p>
        </w:tc>
      </w:tr>
      <w:tr w:rsidR="00262AE4" w:rsidRPr="008419E1" w:rsidTr="00E1260A">
        <w:tc>
          <w:tcPr>
            <w:tcW w:w="756" w:type="dxa"/>
          </w:tcPr>
          <w:p w:rsidR="00262AE4" w:rsidRPr="00113089" w:rsidRDefault="00262AE4" w:rsidP="00E1260A">
            <w:pPr>
              <w:jc w:val="right"/>
            </w:pPr>
          </w:p>
        </w:tc>
        <w:tc>
          <w:tcPr>
            <w:tcW w:w="6600" w:type="dxa"/>
          </w:tcPr>
          <w:p w:rsidR="00262AE4" w:rsidRPr="00113089" w:rsidRDefault="00262AE4" w:rsidP="00E1260A"/>
        </w:tc>
        <w:tc>
          <w:tcPr>
            <w:tcW w:w="720" w:type="dxa"/>
          </w:tcPr>
          <w:p w:rsidR="00262AE4" w:rsidRPr="00113089" w:rsidRDefault="00262AE4" w:rsidP="00E1260A">
            <w:pPr>
              <w:jc w:val="right"/>
            </w:pPr>
          </w:p>
        </w:tc>
      </w:tr>
      <w:tr w:rsidR="00262AE4" w:rsidRPr="008419E1" w:rsidTr="00E1260A">
        <w:tc>
          <w:tcPr>
            <w:tcW w:w="756" w:type="dxa"/>
          </w:tcPr>
          <w:p w:rsidR="00262AE4" w:rsidRPr="00BE6AFC" w:rsidRDefault="00262AE4" w:rsidP="00E1260A">
            <w:pPr>
              <w:jc w:val="right"/>
              <w:rPr>
                <w:color w:val="FFFFFF"/>
              </w:rPr>
            </w:pPr>
            <w:r w:rsidRPr="00BE6AFC">
              <w:rPr>
                <w:color w:val="FFFFFF"/>
              </w:rPr>
              <w:t xml:space="preserve">07. </w:t>
            </w:r>
          </w:p>
        </w:tc>
        <w:tc>
          <w:tcPr>
            <w:tcW w:w="6600" w:type="dxa"/>
          </w:tcPr>
          <w:p w:rsidR="00262AE4" w:rsidRPr="00BE6AFC" w:rsidRDefault="00262AE4" w:rsidP="00E1260A">
            <w:pPr>
              <w:rPr>
                <w:bCs/>
                <w:color w:val="FFFFFF"/>
              </w:rPr>
            </w:pPr>
          </w:p>
        </w:tc>
        <w:tc>
          <w:tcPr>
            <w:tcW w:w="720" w:type="dxa"/>
          </w:tcPr>
          <w:p w:rsidR="00262AE4" w:rsidRPr="00BE6AFC" w:rsidRDefault="00262AE4" w:rsidP="00E1260A">
            <w:pPr>
              <w:jc w:val="right"/>
              <w:rPr>
                <w:color w:val="FFFFFF"/>
              </w:rPr>
            </w:pPr>
          </w:p>
        </w:tc>
      </w:tr>
      <w:tr w:rsidR="00262AE4" w:rsidRPr="008419E1" w:rsidTr="00E1260A">
        <w:tc>
          <w:tcPr>
            <w:tcW w:w="756" w:type="dxa"/>
          </w:tcPr>
          <w:p w:rsidR="00262AE4" w:rsidRPr="00BE6AFC" w:rsidRDefault="00262AE4" w:rsidP="00E1260A">
            <w:pPr>
              <w:jc w:val="right"/>
              <w:rPr>
                <w:color w:val="FFFFFF"/>
              </w:rPr>
            </w:pPr>
            <w:r w:rsidRPr="00BE6AFC">
              <w:rPr>
                <w:color w:val="FFFFFF"/>
              </w:rPr>
              <w:t>08.</w:t>
            </w:r>
          </w:p>
        </w:tc>
        <w:tc>
          <w:tcPr>
            <w:tcW w:w="6600" w:type="dxa"/>
          </w:tcPr>
          <w:p w:rsidR="00262AE4" w:rsidRPr="00262AE4" w:rsidRDefault="00262AE4" w:rsidP="00262AE4">
            <w:pPr>
              <w:rPr>
                <w:rFonts w:eastAsia="Palatino Linotype"/>
                <w:color w:val="FFFFFF"/>
              </w:rPr>
            </w:pPr>
          </w:p>
        </w:tc>
        <w:tc>
          <w:tcPr>
            <w:tcW w:w="720" w:type="dxa"/>
          </w:tcPr>
          <w:p w:rsidR="00262AE4" w:rsidRPr="00BE6AFC" w:rsidRDefault="00262AE4" w:rsidP="00E1260A">
            <w:pPr>
              <w:jc w:val="right"/>
              <w:rPr>
                <w:color w:val="FFFFFF"/>
              </w:rPr>
            </w:pPr>
          </w:p>
        </w:tc>
      </w:tr>
    </w:tbl>
    <w:p w:rsidR="00262AE4" w:rsidRDefault="00262AE4" w:rsidP="00262AE4">
      <w:pPr>
        <w:pStyle w:val="Bezproreda"/>
        <w:spacing w:line="276" w:lineRule="auto"/>
        <w:jc w:val="center"/>
        <w:rPr>
          <w:b/>
        </w:rPr>
      </w:pPr>
    </w:p>
    <w:p w:rsidR="00262AE4" w:rsidRDefault="00262AE4">
      <w:pPr>
        <w:spacing w:after="160" w:line="259" w:lineRule="auto"/>
        <w:rPr>
          <w:rFonts w:ascii="Arial Narrow" w:hAnsi="Arial Narrow" w:cs="Arial"/>
          <w:sz w:val="24"/>
          <w:szCs w:val="24"/>
          <w:lang w:val="en-GB" w:eastAsia="hr-HR"/>
        </w:rPr>
      </w:pPr>
      <w:r>
        <w:rPr>
          <w:rFonts w:ascii="Arial Narrow" w:hAnsi="Arial Narrow" w:cs="Arial"/>
          <w:sz w:val="24"/>
          <w:szCs w:val="24"/>
          <w:lang w:val="en-GB" w:eastAsia="hr-HR"/>
        </w:rPr>
        <w:br w:type="page"/>
      </w:r>
    </w:p>
    <w:p w:rsidR="00B52C3C" w:rsidRDefault="008D78F0" w:rsidP="00B52C3C">
      <w:pPr>
        <w:spacing w:after="160" w:line="259" w:lineRule="auto"/>
        <w:jc w:val="center"/>
        <w:rPr>
          <w:rFonts w:ascii="Arial Narrow" w:hAnsi="Arial Narrow" w:cs="Arial"/>
          <w:b/>
          <w:sz w:val="24"/>
          <w:szCs w:val="24"/>
          <w:lang w:val="en-GB" w:eastAsia="hr-HR"/>
        </w:rPr>
      </w:pPr>
      <w:r>
        <w:rPr>
          <w:rFonts w:ascii="Arial Narrow" w:hAnsi="Arial Narrow" w:cs="Arial"/>
          <w:b/>
          <w:sz w:val="24"/>
          <w:szCs w:val="24"/>
          <w:lang w:val="en-GB" w:eastAsia="hr-HR"/>
        </w:rPr>
        <w:lastRenderedPageBreak/>
        <w:t>31</w:t>
      </w:r>
      <w:r w:rsidR="00B52C3C" w:rsidRPr="00B52C3C">
        <w:rPr>
          <w:rFonts w:ascii="Arial Narrow" w:hAnsi="Arial Narrow" w:cs="Arial"/>
          <w:b/>
          <w:sz w:val="24"/>
          <w:szCs w:val="24"/>
          <w:lang w:val="en-GB" w:eastAsia="hr-HR"/>
        </w:rPr>
        <w:t>.</w:t>
      </w:r>
    </w:p>
    <w:bookmarkEnd w:id="0"/>
    <w:p w:rsidR="00E62BF3" w:rsidRPr="008F3DA1" w:rsidRDefault="00E62BF3" w:rsidP="00E62BF3">
      <w:pPr>
        <w:pStyle w:val="Tijeloteksta"/>
        <w:ind w:firstLine="708"/>
        <w:rPr>
          <w:rFonts w:ascii="Times New Roman" w:hAnsi="Times New Roman"/>
          <w:sz w:val="24"/>
          <w:szCs w:val="24"/>
        </w:rPr>
      </w:pPr>
      <w:r w:rsidRPr="008F3DA1">
        <w:rPr>
          <w:rFonts w:ascii="Times New Roman" w:hAnsi="Times New Roman"/>
          <w:sz w:val="24"/>
          <w:szCs w:val="24"/>
        </w:rPr>
        <w:t>Na temelju članka 35. Zakona o lokalnoj i područnoj (regionalnoj) samoupravi („Narodne novine“ broj 33/01, 60/01, 129/05, 109/07, 125/08, 36/09, 150/11, 144/12 i 18/13) i članka 32. Statuta Općine Kaštelir-Labinci-</w:t>
      </w:r>
      <w:proofErr w:type="spellStart"/>
      <w:r w:rsidRPr="008F3DA1">
        <w:rPr>
          <w:rFonts w:ascii="Times New Roman" w:hAnsi="Times New Roman"/>
          <w:sz w:val="24"/>
          <w:szCs w:val="24"/>
        </w:rPr>
        <w:t>Castelliere</w:t>
      </w:r>
      <w:proofErr w:type="spellEnd"/>
      <w:r w:rsidRPr="008F3DA1">
        <w:rPr>
          <w:rFonts w:ascii="Times New Roman" w:hAnsi="Times New Roman"/>
          <w:sz w:val="24"/>
          <w:szCs w:val="24"/>
        </w:rPr>
        <w:t>-</w:t>
      </w:r>
      <w:proofErr w:type="spellStart"/>
      <w:r w:rsidRPr="008F3DA1">
        <w:rPr>
          <w:rFonts w:ascii="Times New Roman" w:hAnsi="Times New Roman"/>
          <w:sz w:val="24"/>
          <w:szCs w:val="24"/>
        </w:rPr>
        <w:t>S.Domenica</w:t>
      </w:r>
      <w:proofErr w:type="spellEnd"/>
      <w:r w:rsidRPr="008F3DA1">
        <w:rPr>
          <w:rFonts w:ascii="Times New Roman" w:hAnsi="Times New Roman"/>
          <w:sz w:val="24"/>
          <w:szCs w:val="24"/>
        </w:rPr>
        <w:t xml:space="preserve"> </w:t>
      </w:r>
      <w:r w:rsidRPr="008F3DA1">
        <w:rPr>
          <w:rFonts w:ascii="Times New Roman" w:hAnsi="Times New Roman"/>
          <w:spacing w:val="-1"/>
          <w:sz w:val="24"/>
          <w:szCs w:val="24"/>
        </w:rPr>
        <w:t>(„Službene</w:t>
      </w:r>
      <w:r w:rsidRPr="008F3DA1">
        <w:rPr>
          <w:rFonts w:ascii="Times New Roman" w:hAnsi="Times New Roman"/>
          <w:spacing w:val="-4"/>
          <w:sz w:val="24"/>
          <w:szCs w:val="24"/>
        </w:rPr>
        <w:t xml:space="preserve"> </w:t>
      </w:r>
      <w:r w:rsidRPr="008F3DA1">
        <w:rPr>
          <w:rFonts w:ascii="Times New Roman" w:hAnsi="Times New Roman"/>
          <w:sz w:val="24"/>
          <w:szCs w:val="24"/>
        </w:rPr>
        <w:t>novine</w:t>
      </w:r>
      <w:r w:rsidRPr="008F3DA1">
        <w:rPr>
          <w:rFonts w:ascii="Times New Roman" w:hAnsi="Times New Roman"/>
          <w:spacing w:val="57"/>
          <w:sz w:val="24"/>
          <w:szCs w:val="24"/>
        </w:rPr>
        <w:t xml:space="preserve"> </w:t>
      </w:r>
      <w:r w:rsidRPr="008F3DA1">
        <w:rPr>
          <w:rFonts w:ascii="Times New Roman" w:hAnsi="Times New Roman"/>
          <w:spacing w:val="-1"/>
          <w:sz w:val="24"/>
          <w:szCs w:val="24"/>
        </w:rPr>
        <w:t>Općine</w:t>
      </w:r>
      <w:r w:rsidRPr="008F3DA1">
        <w:rPr>
          <w:rFonts w:ascii="Times New Roman" w:hAnsi="Times New Roman"/>
          <w:spacing w:val="-4"/>
          <w:sz w:val="24"/>
          <w:szCs w:val="24"/>
        </w:rPr>
        <w:t xml:space="preserve"> </w:t>
      </w:r>
      <w:r w:rsidRPr="008F3DA1">
        <w:rPr>
          <w:rFonts w:ascii="Times New Roman" w:hAnsi="Times New Roman"/>
          <w:spacing w:val="-1"/>
          <w:sz w:val="24"/>
          <w:szCs w:val="24"/>
        </w:rPr>
        <w:t xml:space="preserve">Kaštelir-Labinci“ 02/09 </w:t>
      </w:r>
      <w:r w:rsidRPr="008F3DA1">
        <w:rPr>
          <w:rFonts w:ascii="Times New Roman" w:hAnsi="Times New Roman"/>
          <w:sz w:val="24"/>
          <w:szCs w:val="24"/>
        </w:rPr>
        <w:t>i</w:t>
      </w:r>
      <w:r w:rsidRPr="008F3DA1">
        <w:rPr>
          <w:rFonts w:ascii="Times New Roman" w:hAnsi="Times New Roman"/>
          <w:spacing w:val="55"/>
          <w:sz w:val="24"/>
          <w:szCs w:val="24"/>
        </w:rPr>
        <w:t xml:space="preserve"> </w:t>
      </w:r>
      <w:r w:rsidRPr="008F3DA1">
        <w:rPr>
          <w:rFonts w:ascii="Times New Roman" w:hAnsi="Times New Roman"/>
          <w:spacing w:val="-1"/>
          <w:sz w:val="24"/>
          <w:szCs w:val="24"/>
        </w:rPr>
        <w:t>02/13)</w:t>
      </w:r>
      <w:r w:rsidRPr="008F3DA1">
        <w:rPr>
          <w:rFonts w:ascii="Times New Roman" w:hAnsi="Times New Roman"/>
          <w:noProof/>
          <w:sz w:val="24"/>
          <w:szCs w:val="24"/>
        </w:rPr>
        <w:t>,</w:t>
      </w:r>
      <w:r w:rsidRPr="008F3DA1">
        <w:rPr>
          <w:rFonts w:ascii="Times New Roman" w:hAnsi="Times New Roman"/>
          <w:sz w:val="24"/>
          <w:szCs w:val="24"/>
        </w:rPr>
        <w:t xml:space="preserve"> Općinsko vijeće Općine Kaštelir-Labinci-</w:t>
      </w:r>
      <w:proofErr w:type="spellStart"/>
      <w:r w:rsidRPr="008F3DA1">
        <w:rPr>
          <w:rFonts w:ascii="Times New Roman" w:hAnsi="Times New Roman"/>
          <w:sz w:val="24"/>
          <w:szCs w:val="24"/>
        </w:rPr>
        <w:t>Castelliere</w:t>
      </w:r>
      <w:proofErr w:type="spellEnd"/>
      <w:r w:rsidRPr="008F3DA1">
        <w:rPr>
          <w:rFonts w:ascii="Times New Roman" w:hAnsi="Times New Roman"/>
          <w:sz w:val="24"/>
          <w:szCs w:val="24"/>
        </w:rPr>
        <w:t>-</w:t>
      </w:r>
      <w:proofErr w:type="spellStart"/>
      <w:r w:rsidRPr="008F3DA1">
        <w:rPr>
          <w:rFonts w:ascii="Times New Roman" w:hAnsi="Times New Roman"/>
          <w:sz w:val="24"/>
          <w:szCs w:val="24"/>
        </w:rPr>
        <w:t>S.Domenica</w:t>
      </w:r>
      <w:proofErr w:type="spellEnd"/>
      <w:r w:rsidRPr="008F3DA1">
        <w:rPr>
          <w:rFonts w:ascii="Times New Roman" w:hAnsi="Times New Roman"/>
          <w:sz w:val="24"/>
          <w:szCs w:val="24"/>
        </w:rPr>
        <w:t xml:space="preserve"> na sjednici održanoj dana 28. rujna  2018. godine, donosi</w:t>
      </w:r>
    </w:p>
    <w:p w:rsidR="00E62BF3" w:rsidRPr="008F3DA1" w:rsidRDefault="00E62BF3" w:rsidP="00E62BF3">
      <w:pPr>
        <w:pStyle w:val="StandardWeb"/>
        <w:jc w:val="center"/>
        <w:rPr>
          <w:b/>
          <w:bCs/>
        </w:rPr>
      </w:pPr>
      <w:r w:rsidRPr="008F3DA1">
        <w:rPr>
          <w:b/>
          <w:bCs/>
        </w:rPr>
        <w:t>O D L U K U</w:t>
      </w:r>
      <w:r w:rsidRPr="008F3DA1">
        <w:rPr>
          <w:b/>
          <w:bCs/>
        </w:rPr>
        <w:br/>
        <w:t>o izdavanju suglasnosti za provedbu projekta</w:t>
      </w:r>
    </w:p>
    <w:p w:rsidR="00E62BF3" w:rsidRPr="008F3DA1" w:rsidRDefault="00E62BF3" w:rsidP="00E62BF3">
      <w:pPr>
        <w:pStyle w:val="StandardWeb"/>
        <w:jc w:val="center"/>
        <w:rPr>
          <w:b/>
          <w:bCs/>
        </w:rPr>
      </w:pPr>
      <w:r w:rsidRPr="008F3DA1">
        <w:rPr>
          <w:b/>
          <w:bCs/>
        </w:rPr>
        <w:t xml:space="preserve"> "Rekonstrukcija i opremanje dječjeg igrališta u naselju </w:t>
      </w:r>
      <w:proofErr w:type="spellStart"/>
      <w:r w:rsidRPr="008F3DA1">
        <w:rPr>
          <w:b/>
          <w:bCs/>
        </w:rPr>
        <w:t>Rogovići</w:t>
      </w:r>
      <w:proofErr w:type="spellEnd"/>
      <w:r w:rsidRPr="008F3DA1">
        <w:rPr>
          <w:b/>
          <w:bCs/>
        </w:rPr>
        <w:t>"</w:t>
      </w:r>
    </w:p>
    <w:p w:rsidR="00E62BF3" w:rsidRPr="008F3DA1" w:rsidRDefault="00E62BF3" w:rsidP="00E62BF3">
      <w:pPr>
        <w:pStyle w:val="StandardWeb"/>
        <w:rPr>
          <w:b/>
          <w:bCs/>
        </w:rPr>
      </w:pPr>
      <w:r w:rsidRPr="008F3DA1">
        <w:rPr>
          <w:b/>
          <w:bCs/>
        </w:rPr>
        <w:t xml:space="preserve"> </w:t>
      </w:r>
    </w:p>
    <w:p w:rsidR="00E62BF3" w:rsidRPr="008F3DA1" w:rsidRDefault="00E62BF3" w:rsidP="00E62BF3">
      <w:pPr>
        <w:pStyle w:val="StandardWeb"/>
        <w:jc w:val="center"/>
        <w:rPr>
          <w:b/>
        </w:rPr>
      </w:pPr>
      <w:r w:rsidRPr="008F3DA1">
        <w:rPr>
          <w:b/>
        </w:rPr>
        <w:t>Članak 1.</w:t>
      </w:r>
    </w:p>
    <w:p w:rsidR="00E62BF3" w:rsidRPr="008F3DA1" w:rsidRDefault="00E62BF3" w:rsidP="00E62BF3">
      <w:pPr>
        <w:pStyle w:val="StandardWeb"/>
        <w:rPr>
          <w:bCs/>
        </w:rPr>
      </w:pPr>
      <w:r w:rsidRPr="008F3DA1">
        <w:rPr>
          <w:szCs w:val="22"/>
        </w:rPr>
        <w:t xml:space="preserve">        </w:t>
      </w:r>
      <w:r w:rsidRPr="008F3DA1">
        <w:t>Ovom se Odlukom iz</w:t>
      </w:r>
      <w:r w:rsidRPr="008F3DA1">
        <w:rPr>
          <w:bCs/>
        </w:rPr>
        <w:t xml:space="preserve">daje suglasnost za provedbu projekta „Rekonstrukcija i opremanje dječjeg igrališta u naselju </w:t>
      </w:r>
      <w:proofErr w:type="spellStart"/>
      <w:r w:rsidRPr="008F3DA1">
        <w:rPr>
          <w:bCs/>
        </w:rPr>
        <w:t>Rogovići</w:t>
      </w:r>
      <w:proofErr w:type="spellEnd"/>
      <w:r w:rsidRPr="008F3DA1">
        <w:rPr>
          <w:bCs/>
        </w:rPr>
        <w:t xml:space="preserve">" u sklopu LAG – natječaja za </w:t>
      </w:r>
      <w:r w:rsidRPr="008F3DA1">
        <w:t>tip operacije 7.4. „Ulaganje u pokretanje, poboljšanje ili proširenje lokalnih temeljnih usluga za ruralno stanovništvo, uključujući slobodno vrijeme i kulturne aktivnosti te povezanu infrastrukturu</w:t>
      </w:r>
      <w:r w:rsidRPr="008F3DA1">
        <w:rPr>
          <w:bCs/>
        </w:rPr>
        <w:t>“ sukladno Lokalnoj razvojnoj strategiji LAG-a „Sjeverna Istra“ za razdoblje 2014.-2020.</w:t>
      </w:r>
    </w:p>
    <w:p w:rsidR="00E62BF3" w:rsidRPr="008F3DA1" w:rsidRDefault="00E62BF3" w:rsidP="00E62BF3">
      <w:pPr>
        <w:pStyle w:val="StandardWeb"/>
        <w:jc w:val="center"/>
        <w:rPr>
          <w:b/>
        </w:rPr>
      </w:pPr>
    </w:p>
    <w:p w:rsidR="00E62BF3" w:rsidRPr="008F3DA1" w:rsidRDefault="00E62BF3" w:rsidP="00E62BF3">
      <w:pPr>
        <w:pStyle w:val="StandardWeb"/>
        <w:jc w:val="center"/>
        <w:rPr>
          <w:b/>
        </w:rPr>
      </w:pPr>
    </w:p>
    <w:p w:rsidR="00E62BF3" w:rsidRPr="008F3DA1" w:rsidRDefault="00E62BF3" w:rsidP="00E62BF3">
      <w:pPr>
        <w:pStyle w:val="StandardWeb"/>
        <w:jc w:val="center"/>
        <w:rPr>
          <w:b/>
        </w:rPr>
      </w:pPr>
      <w:r w:rsidRPr="008F3DA1">
        <w:rPr>
          <w:b/>
        </w:rPr>
        <w:t>Članak 2.</w:t>
      </w:r>
    </w:p>
    <w:p w:rsidR="00E62BF3" w:rsidRPr="008F3DA1" w:rsidRDefault="00E62BF3" w:rsidP="00E62BF3">
      <w:pPr>
        <w:pStyle w:val="StandardWeb"/>
      </w:pPr>
      <w:r w:rsidRPr="008F3DA1">
        <w:rPr>
          <w:b/>
        </w:rPr>
        <w:t xml:space="preserve">        </w:t>
      </w:r>
      <w:r w:rsidRPr="008F3DA1">
        <w:t xml:space="preserve">Opis </w:t>
      </w:r>
      <w:r w:rsidRPr="008F3DA1">
        <w:rPr>
          <w:bCs/>
        </w:rPr>
        <w:t xml:space="preserve"> projekta " Rekonstrukcija i opremanje dječjeg igrališta u naselju </w:t>
      </w:r>
      <w:proofErr w:type="spellStart"/>
      <w:r w:rsidRPr="008F3DA1">
        <w:rPr>
          <w:bCs/>
        </w:rPr>
        <w:t>Rogovići</w:t>
      </w:r>
      <w:proofErr w:type="spellEnd"/>
      <w:r w:rsidRPr="008F3DA1">
        <w:rPr>
          <w:bCs/>
        </w:rPr>
        <w:t>"</w:t>
      </w:r>
      <w:r w:rsidRPr="008F3DA1">
        <w:rPr>
          <w:bCs/>
          <w:color w:val="FF0000"/>
        </w:rPr>
        <w:t xml:space="preserve"> </w:t>
      </w:r>
      <w:r w:rsidRPr="008F3DA1">
        <w:t xml:space="preserve">čini sastavni dio ove Odluke.  </w:t>
      </w:r>
    </w:p>
    <w:p w:rsidR="00E62BF3" w:rsidRPr="008F3DA1" w:rsidRDefault="00E62BF3" w:rsidP="00E62BF3">
      <w:pPr>
        <w:pStyle w:val="StandardWeb"/>
        <w:ind w:firstLine="709"/>
      </w:pPr>
    </w:p>
    <w:p w:rsidR="00E62BF3" w:rsidRPr="008F3DA1" w:rsidRDefault="00E62BF3" w:rsidP="00E62BF3">
      <w:pPr>
        <w:pStyle w:val="StandardWeb"/>
        <w:jc w:val="center"/>
        <w:rPr>
          <w:b/>
        </w:rPr>
      </w:pPr>
      <w:r w:rsidRPr="008F3DA1">
        <w:rPr>
          <w:b/>
        </w:rPr>
        <w:t xml:space="preserve">Članak 3. </w:t>
      </w:r>
    </w:p>
    <w:p w:rsidR="00E62BF3" w:rsidRPr="008F3DA1" w:rsidRDefault="00E62BF3" w:rsidP="00E62BF3">
      <w:pPr>
        <w:pStyle w:val="StandardWeb"/>
      </w:pPr>
      <w:r w:rsidRPr="008F3DA1">
        <w:t xml:space="preserve">         Nakon stupanja na snagu ove Odluke, ista će se objaviti na internet stranici Općine Kaštelir-Labinci-</w:t>
      </w:r>
      <w:proofErr w:type="spellStart"/>
      <w:r w:rsidRPr="008F3DA1">
        <w:t>Castelliere</w:t>
      </w:r>
      <w:proofErr w:type="spellEnd"/>
      <w:r w:rsidRPr="008F3DA1">
        <w:t>-</w:t>
      </w:r>
      <w:proofErr w:type="spellStart"/>
      <w:r w:rsidRPr="008F3DA1">
        <w:t>S.Domenica</w:t>
      </w:r>
      <w:proofErr w:type="spellEnd"/>
      <w:r w:rsidRPr="008F3DA1">
        <w:t xml:space="preserve"> kao i Opis projekta </w:t>
      </w:r>
      <w:r w:rsidRPr="008F3DA1">
        <w:rPr>
          <w:bCs/>
        </w:rPr>
        <w:t xml:space="preserve">" Rekonstrukcija i opremanje dječjeg igrališta u naselju </w:t>
      </w:r>
      <w:proofErr w:type="spellStart"/>
      <w:r w:rsidRPr="008F3DA1">
        <w:rPr>
          <w:bCs/>
        </w:rPr>
        <w:t>Rogovići</w:t>
      </w:r>
      <w:proofErr w:type="spellEnd"/>
      <w:r w:rsidRPr="008F3DA1">
        <w:rPr>
          <w:bCs/>
        </w:rPr>
        <w:t>".</w:t>
      </w:r>
      <w:r w:rsidRPr="008F3DA1">
        <w:rPr>
          <w:bCs/>
          <w:color w:val="FF0000"/>
        </w:rPr>
        <w:t xml:space="preserve"> </w:t>
      </w:r>
    </w:p>
    <w:p w:rsidR="00E62BF3" w:rsidRPr="008F3DA1" w:rsidRDefault="00E62BF3" w:rsidP="00E62BF3">
      <w:pPr>
        <w:ind w:firstLine="708"/>
        <w:jc w:val="both"/>
        <w:rPr>
          <w:rFonts w:ascii="Times New Roman" w:hAnsi="Times New Roman"/>
          <w:b/>
          <w:sz w:val="24"/>
          <w:szCs w:val="24"/>
        </w:rPr>
      </w:pPr>
    </w:p>
    <w:p w:rsidR="00E62BF3" w:rsidRPr="008F3DA1" w:rsidRDefault="00E62BF3" w:rsidP="00E62BF3">
      <w:pPr>
        <w:pStyle w:val="Default"/>
        <w:jc w:val="center"/>
        <w:rPr>
          <w:b/>
          <w:bCs/>
          <w:color w:val="auto"/>
        </w:rPr>
      </w:pPr>
      <w:r w:rsidRPr="008F3DA1">
        <w:rPr>
          <w:b/>
          <w:bCs/>
          <w:color w:val="auto"/>
        </w:rPr>
        <w:t xml:space="preserve">Članak 4. </w:t>
      </w:r>
    </w:p>
    <w:p w:rsidR="00E62BF3" w:rsidRPr="008F3DA1" w:rsidRDefault="00E62BF3" w:rsidP="00E62BF3">
      <w:pPr>
        <w:jc w:val="both"/>
        <w:rPr>
          <w:rFonts w:ascii="Times New Roman" w:hAnsi="Times New Roman"/>
          <w:sz w:val="24"/>
          <w:szCs w:val="24"/>
        </w:rPr>
      </w:pPr>
      <w:r w:rsidRPr="008F3DA1">
        <w:rPr>
          <w:rFonts w:ascii="Times New Roman" w:hAnsi="Times New Roman"/>
          <w:sz w:val="24"/>
          <w:szCs w:val="24"/>
        </w:rPr>
        <w:tab/>
        <w:t>Ova Odluka stupa na snagu danom donošenja a objavit će se u Službenim novinama Općine Kaštelir-Labinci.</w:t>
      </w:r>
    </w:p>
    <w:p w:rsidR="00E62BF3" w:rsidRPr="008F3DA1" w:rsidRDefault="00E62BF3" w:rsidP="00E62BF3">
      <w:pPr>
        <w:jc w:val="both"/>
        <w:rPr>
          <w:rFonts w:ascii="Times New Roman" w:hAnsi="Times New Roman"/>
          <w:sz w:val="24"/>
          <w:szCs w:val="24"/>
        </w:rPr>
      </w:pPr>
    </w:p>
    <w:p w:rsidR="00E62BF3" w:rsidRPr="008F3DA1" w:rsidRDefault="00E62BF3" w:rsidP="00E62BF3">
      <w:pPr>
        <w:pStyle w:val="StandardWeb"/>
        <w:rPr>
          <w:iCs/>
        </w:rPr>
      </w:pPr>
    </w:p>
    <w:p w:rsidR="00E62BF3" w:rsidRPr="008F3DA1" w:rsidRDefault="00E62BF3" w:rsidP="00E62BF3">
      <w:pPr>
        <w:jc w:val="both"/>
        <w:rPr>
          <w:rFonts w:ascii="Times New Roman" w:hAnsi="Times New Roman"/>
          <w:sz w:val="24"/>
          <w:szCs w:val="24"/>
        </w:rPr>
      </w:pPr>
      <w:r w:rsidRPr="008F3DA1">
        <w:rPr>
          <w:rFonts w:ascii="Times New Roman" w:hAnsi="Times New Roman"/>
          <w:sz w:val="24"/>
          <w:szCs w:val="24"/>
        </w:rPr>
        <w:t>KLASA: 011-01/18-01/13</w:t>
      </w:r>
    </w:p>
    <w:p w:rsidR="00E62BF3" w:rsidRPr="008F3DA1" w:rsidRDefault="00E62BF3" w:rsidP="00E62BF3">
      <w:pPr>
        <w:jc w:val="both"/>
        <w:rPr>
          <w:rFonts w:ascii="Times New Roman" w:hAnsi="Times New Roman"/>
          <w:sz w:val="24"/>
          <w:szCs w:val="24"/>
        </w:rPr>
      </w:pPr>
      <w:r w:rsidRPr="008F3DA1">
        <w:rPr>
          <w:rFonts w:ascii="Times New Roman" w:hAnsi="Times New Roman"/>
          <w:sz w:val="24"/>
          <w:szCs w:val="24"/>
        </w:rPr>
        <w:t>URBROJ: 2167/06-01-18-03</w:t>
      </w:r>
    </w:p>
    <w:p w:rsidR="00E62BF3" w:rsidRPr="008F3DA1" w:rsidRDefault="00E62BF3" w:rsidP="00E62BF3">
      <w:pPr>
        <w:jc w:val="both"/>
        <w:rPr>
          <w:rFonts w:ascii="Times New Roman" w:hAnsi="Times New Roman"/>
          <w:sz w:val="24"/>
          <w:szCs w:val="24"/>
        </w:rPr>
      </w:pPr>
      <w:r w:rsidRPr="008F3DA1">
        <w:rPr>
          <w:rFonts w:ascii="Times New Roman" w:hAnsi="Times New Roman"/>
          <w:sz w:val="24"/>
          <w:szCs w:val="24"/>
        </w:rPr>
        <w:t>Kaštelir-</w:t>
      </w:r>
      <w:proofErr w:type="spellStart"/>
      <w:r w:rsidRPr="008F3DA1">
        <w:rPr>
          <w:rFonts w:ascii="Times New Roman" w:hAnsi="Times New Roman"/>
          <w:sz w:val="24"/>
          <w:szCs w:val="24"/>
        </w:rPr>
        <w:t>Castelliere</w:t>
      </w:r>
      <w:proofErr w:type="spellEnd"/>
      <w:r w:rsidRPr="008F3DA1">
        <w:rPr>
          <w:rFonts w:ascii="Times New Roman" w:hAnsi="Times New Roman"/>
          <w:sz w:val="24"/>
          <w:szCs w:val="24"/>
        </w:rPr>
        <w:t xml:space="preserve">, 28. rujna 2018. godine      </w:t>
      </w:r>
    </w:p>
    <w:p w:rsidR="00E62BF3" w:rsidRPr="008F3DA1" w:rsidRDefault="00E62BF3" w:rsidP="00E62BF3">
      <w:pPr>
        <w:jc w:val="both"/>
        <w:rPr>
          <w:rFonts w:ascii="Times New Roman" w:hAnsi="Times New Roman"/>
          <w:sz w:val="24"/>
          <w:szCs w:val="24"/>
        </w:rPr>
      </w:pPr>
      <w:r w:rsidRPr="008F3DA1">
        <w:rPr>
          <w:rFonts w:ascii="Times New Roman" w:hAnsi="Times New Roman"/>
          <w:sz w:val="24"/>
          <w:szCs w:val="24"/>
        </w:rPr>
        <w:t xml:space="preserve">                                                  </w:t>
      </w:r>
    </w:p>
    <w:p w:rsidR="00E62BF3" w:rsidRPr="008F3DA1" w:rsidRDefault="00E62BF3" w:rsidP="00E62BF3">
      <w:pPr>
        <w:jc w:val="both"/>
        <w:rPr>
          <w:rFonts w:ascii="Times New Roman" w:hAnsi="Times New Roman"/>
          <w:sz w:val="24"/>
          <w:szCs w:val="24"/>
        </w:rPr>
      </w:pPr>
      <w:r w:rsidRPr="008F3DA1">
        <w:rPr>
          <w:rFonts w:ascii="Times New Roman" w:hAnsi="Times New Roman"/>
          <w:sz w:val="24"/>
          <w:szCs w:val="24"/>
        </w:rPr>
        <w:t xml:space="preserve">     </w:t>
      </w:r>
    </w:p>
    <w:p w:rsidR="00E62BF3" w:rsidRPr="008F3DA1" w:rsidRDefault="00E62BF3" w:rsidP="00E62BF3">
      <w:pPr>
        <w:jc w:val="center"/>
        <w:rPr>
          <w:rFonts w:ascii="Times New Roman" w:hAnsi="Times New Roman"/>
          <w:sz w:val="24"/>
          <w:szCs w:val="24"/>
        </w:rPr>
      </w:pPr>
      <w:r w:rsidRPr="008F3DA1">
        <w:rPr>
          <w:rFonts w:ascii="Times New Roman" w:hAnsi="Times New Roman"/>
          <w:sz w:val="24"/>
          <w:szCs w:val="24"/>
        </w:rPr>
        <w:t>OPĆINSKO VIJEĆE  OPĆINE KAŠTELIR-LABINCI-CASTELLIERE-S.DOMENICA</w:t>
      </w:r>
    </w:p>
    <w:p w:rsidR="00E62BF3" w:rsidRPr="008F3DA1" w:rsidRDefault="00E62BF3" w:rsidP="00E62BF3">
      <w:pPr>
        <w:jc w:val="center"/>
        <w:rPr>
          <w:rFonts w:ascii="Times New Roman" w:hAnsi="Times New Roman"/>
          <w:b/>
          <w:sz w:val="24"/>
          <w:szCs w:val="24"/>
        </w:rPr>
      </w:pPr>
    </w:p>
    <w:p w:rsidR="00E62BF3" w:rsidRPr="008F3DA1" w:rsidRDefault="00E62BF3" w:rsidP="00E62BF3">
      <w:pPr>
        <w:jc w:val="center"/>
        <w:rPr>
          <w:rFonts w:ascii="Times New Roman" w:hAnsi="Times New Roman"/>
          <w:b/>
          <w:sz w:val="24"/>
          <w:szCs w:val="24"/>
        </w:rPr>
      </w:pP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644"/>
      </w:tblGrid>
      <w:tr w:rsidR="00E62BF3" w:rsidRPr="008F3DA1" w:rsidTr="00E62BF3">
        <w:tc>
          <w:tcPr>
            <w:tcW w:w="4644" w:type="dxa"/>
          </w:tcPr>
          <w:p w:rsidR="00E62BF3" w:rsidRPr="008F3DA1" w:rsidRDefault="00E62BF3" w:rsidP="00E62BF3">
            <w:pPr>
              <w:rPr>
                <w:rFonts w:ascii="Times New Roman" w:hAnsi="Times New Roman"/>
                <w:sz w:val="24"/>
                <w:szCs w:val="24"/>
              </w:rPr>
            </w:pPr>
          </w:p>
        </w:tc>
        <w:tc>
          <w:tcPr>
            <w:tcW w:w="4644" w:type="dxa"/>
          </w:tcPr>
          <w:p w:rsidR="00E62BF3" w:rsidRPr="008F3DA1" w:rsidRDefault="00E62BF3" w:rsidP="00E62BF3">
            <w:pPr>
              <w:jc w:val="center"/>
              <w:rPr>
                <w:rFonts w:ascii="Times New Roman" w:hAnsi="Times New Roman"/>
                <w:sz w:val="24"/>
                <w:szCs w:val="24"/>
              </w:rPr>
            </w:pPr>
            <w:r w:rsidRPr="008F3DA1">
              <w:rPr>
                <w:rFonts w:ascii="Times New Roman" w:hAnsi="Times New Roman"/>
                <w:sz w:val="24"/>
                <w:szCs w:val="24"/>
              </w:rPr>
              <w:t>Predsjednica Općinskog vijeća</w:t>
            </w:r>
          </w:p>
          <w:p w:rsidR="00E62BF3" w:rsidRPr="008F3DA1" w:rsidRDefault="00E62BF3" w:rsidP="00E62BF3">
            <w:pPr>
              <w:jc w:val="center"/>
              <w:rPr>
                <w:rFonts w:ascii="Times New Roman" w:hAnsi="Times New Roman"/>
                <w:sz w:val="24"/>
                <w:szCs w:val="24"/>
              </w:rPr>
            </w:pPr>
            <w:r w:rsidRPr="008F3DA1">
              <w:rPr>
                <w:rFonts w:ascii="Times New Roman" w:hAnsi="Times New Roman"/>
              </w:rPr>
              <w:t xml:space="preserve"> </w:t>
            </w:r>
            <w:proofErr w:type="spellStart"/>
            <w:r w:rsidRPr="008F3DA1">
              <w:rPr>
                <w:rFonts w:ascii="Times New Roman" w:hAnsi="Times New Roman"/>
                <w:sz w:val="24"/>
                <w:szCs w:val="24"/>
              </w:rPr>
              <w:t>Rozana</w:t>
            </w:r>
            <w:proofErr w:type="spellEnd"/>
            <w:r w:rsidRPr="008F3DA1">
              <w:rPr>
                <w:rFonts w:ascii="Times New Roman" w:hAnsi="Times New Roman"/>
                <w:sz w:val="24"/>
                <w:szCs w:val="24"/>
              </w:rPr>
              <w:t xml:space="preserve"> Petrović </w:t>
            </w:r>
            <w:r>
              <w:rPr>
                <w:rFonts w:ascii="Times New Roman" w:hAnsi="Times New Roman"/>
                <w:sz w:val="24"/>
                <w:szCs w:val="24"/>
              </w:rPr>
              <w:t>v.r.</w:t>
            </w:r>
          </w:p>
        </w:tc>
      </w:tr>
    </w:tbl>
    <w:p w:rsidR="00E62BF3" w:rsidRPr="008F3DA1" w:rsidRDefault="00E62BF3" w:rsidP="00E62BF3">
      <w:pPr>
        <w:rPr>
          <w:rFonts w:ascii="Times New Roman" w:hAnsi="Times New Roman"/>
          <w:sz w:val="24"/>
          <w:szCs w:val="24"/>
        </w:rPr>
      </w:pPr>
    </w:p>
    <w:p w:rsidR="00E62BF3" w:rsidRDefault="00E62BF3">
      <w:pPr>
        <w:spacing w:after="160" w:line="259" w:lineRule="auto"/>
        <w:rPr>
          <w:rFonts w:ascii="Times New Roman" w:hAnsi="Times New Roman"/>
          <w:b/>
          <w:sz w:val="24"/>
          <w:szCs w:val="24"/>
          <w:lang w:val="en-GB" w:eastAsia="hr-HR"/>
        </w:rPr>
      </w:pPr>
      <w:r>
        <w:rPr>
          <w:rFonts w:ascii="Times New Roman" w:hAnsi="Times New Roman"/>
          <w:b/>
          <w:sz w:val="24"/>
          <w:szCs w:val="24"/>
          <w:lang w:val="en-GB" w:eastAsia="hr-HR"/>
        </w:rPr>
        <w:br w:type="page"/>
      </w:r>
    </w:p>
    <w:p w:rsidR="00E62BF3" w:rsidRDefault="00E62BF3" w:rsidP="00E62BF3">
      <w:pPr>
        <w:rPr>
          <w:rFonts w:ascii="Times New Roman" w:hAnsi="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0"/>
      </w:tblGrid>
      <w:tr w:rsidR="00E62BF3" w:rsidRPr="00EC7504" w:rsidTr="00E62BF3">
        <w:tc>
          <w:tcPr>
            <w:tcW w:w="2160" w:type="dxa"/>
            <w:shd w:val="clear" w:color="auto" w:fill="auto"/>
          </w:tcPr>
          <w:p w:rsidR="00E62BF3" w:rsidRPr="00EC7504" w:rsidRDefault="00E62BF3" w:rsidP="00E62BF3">
            <w:pPr>
              <w:jc w:val="center"/>
              <w:rPr>
                <w:rFonts w:ascii="Times New Roman" w:hAnsi="Times New Roman"/>
                <w:b/>
                <w:sz w:val="28"/>
                <w:szCs w:val="28"/>
              </w:rPr>
            </w:pPr>
            <w:r w:rsidRPr="00EC7504">
              <w:rPr>
                <w:rFonts w:ascii="Times New Roman" w:hAnsi="Times New Roman"/>
                <w:b/>
                <w:sz w:val="28"/>
                <w:szCs w:val="28"/>
              </w:rPr>
              <w:t>Prilog I</w:t>
            </w:r>
            <w:r>
              <w:rPr>
                <w:rFonts w:ascii="Times New Roman" w:hAnsi="Times New Roman"/>
                <w:b/>
                <w:sz w:val="28"/>
                <w:szCs w:val="28"/>
              </w:rPr>
              <w:t>II</w:t>
            </w:r>
            <w:r w:rsidRPr="00EC7504">
              <w:rPr>
                <w:rFonts w:ascii="Times New Roman" w:hAnsi="Times New Roman"/>
                <w:b/>
                <w:sz w:val="28"/>
                <w:szCs w:val="28"/>
              </w:rPr>
              <w:t>.</w:t>
            </w:r>
          </w:p>
        </w:tc>
      </w:tr>
    </w:tbl>
    <w:p w:rsidR="00E62BF3" w:rsidRDefault="00E62BF3" w:rsidP="00E62BF3">
      <w:pPr>
        <w:rPr>
          <w:rFonts w:ascii="Times New Roman" w:hAnsi="Times New Roman"/>
          <w:b/>
          <w:sz w:val="28"/>
          <w:szCs w:val="28"/>
        </w:rPr>
      </w:pPr>
    </w:p>
    <w:p w:rsidR="00E62BF3" w:rsidRPr="008A64B2" w:rsidRDefault="00E62BF3" w:rsidP="00E62BF3">
      <w:pPr>
        <w:rPr>
          <w:rFonts w:ascii="Times New Roman" w:hAnsi="Times New Roman"/>
          <w:b/>
          <w:sz w:val="24"/>
          <w:szCs w:val="24"/>
        </w:rPr>
      </w:pPr>
    </w:p>
    <w:p w:rsidR="00E62BF3" w:rsidRPr="008A64B2" w:rsidRDefault="00E62BF3" w:rsidP="00E62BF3">
      <w:pPr>
        <w:jc w:val="center"/>
        <w:rPr>
          <w:rFonts w:ascii="Times New Roman" w:hAnsi="Times New Roman"/>
          <w:b/>
          <w:sz w:val="28"/>
          <w:szCs w:val="28"/>
        </w:rPr>
      </w:pPr>
      <w:r w:rsidRPr="008A64B2">
        <w:rPr>
          <w:rFonts w:ascii="Times New Roman" w:hAnsi="Times New Roman"/>
          <w:b/>
          <w:sz w:val="28"/>
          <w:szCs w:val="28"/>
        </w:rPr>
        <w:t xml:space="preserve">UZ </w:t>
      </w:r>
      <w:r>
        <w:rPr>
          <w:rFonts w:ascii="Times New Roman" w:hAnsi="Times New Roman"/>
          <w:b/>
          <w:sz w:val="28"/>
          <w:szCs w:val="28"/>
        </w:rPr>
        <w:t>SUGLASNOST</w:t>
      </w:r>
      <w:r w:rsidRPr="008A64B2">
        <w:rPr>
          <w:rFonts w:ascii="Times New Roman" w:hAnsi="Times New Roman"/>
          <w:b/>
          <w:sz w:val="28"/>
          <w:szCs w:val="28"/>
        </w:rPr>
        <w:t xml:space="preserve"> PREDSTAVNIČKOG TIJELA JEDINICE LOKALNE SAMOUPRAVE </w:t>
      </w:r>
      <w:r w:rsidRPr="004B5FB5">
        <w:rPr>
          <w:rFonts w:ascii="Times New Roman" w:hAnsi="Times New Roman"/>
          <w:b/>
          <w:sz w:val="28"/>
          <w:szCs w:val="28"/>
        </w:rPr>
        <w:t>ZA PROVEDBU ULAGANJA</w:t>
      </w:r>
    </w:p>
    <w:p w:rsidR="00E62BF3" w:rsidRPr="00B853D3" w:rsidRDefault="00E62BF3" w:rsidP="00E62BF3">
      <w:pPr>
        <w:jc w:val="center"/>
        <w:rPr>
          <w:rFonts w:ascii="Times New Roman" w:hAnsi="Times New Roman"/>
          <w:b/>
          <w:sz w:val="28"/>
          <w:szCs w:val="28"/>
        </w:rPr>
      </w:pPr>
      <w:r w:rsidRPr="00B853D3">
        <w:rPr>
          <w:rFonts w:ascii="Times New Roman" w:hAnsi="Times New Roman"/>
          <w:b/>
          <w:sz w:val="28"/>
          <w:szCs w:val="28"/>
        </w:rPr>
        <w:t>(KLASA: 011-01/18-01/13, URBROJ: 2167/06-01-18-03 )</w:t>
      </w:r>
    </w:p>
    <w:p w:rsidR="00E62BF3" w:rsidRDefault="00E62BF3" w:rsidP="00E62BF3">
      <w:pPr>
        <w:shd w:val="clear" w:color="auto" w:fill="FFFFFF" w:themeFill="background1"/>
        <w:spacing w:after="360"/>
        <w:ind w:right="-278"/>
        <w:jc w:val="center"/>
        <w:rPr>
          <w:rFonts w:ascii="Times New Roman" w:hAnsi="Times New Roman"/>
          <w:b/>
          <w:sz w:val="28"/>
          <w:szCs w:val="28"/>
        </w:rPr>
      </w:pPr>
      <w:r w:rsidRPr="008A64B2">
        <w:rPr>
          <w:rFonts w:ascii="Times New Roman" w:hAnsi="Times New Roman"/>
          <w:b/>
          <w:sz w:val="28"/>
          <w:szCs w:val="28"/>
        </w:rPr>
        <w:t xml:space="preserve">UNUTAR </w:t>
      </w:r>
      <w:r>
        <w:rPr>
          <w:rFonts w:ascii="Times New Roman" w:hAnsi="Times New Roman"/>
          <w:b/>
          <w:sz w:val="28"/>
          <w:szCs w:val="28"/>
        </w:rPr>
        <w:t>TIPA OPERACIJ</w:t>
      </w:r>
      <w:r w:rsidRPr="007A1AEC">
        <w:rPr>
          <w:rFonts w:ascii="Times New Roman" w:hAnsi="Times New Roman"/>
          <w:b/>
          <w:sz w:val="28"/>
          <w:szCs w:val="28"/>
        </w:rPr>
        <w:t>E 7.4. ULAGANJA U POKRETANJE, POBOLJŠANJE ILI PROŠIRENJE LOKALNIH TEMELJNIH USLUGA ZA RURALNO STANOVNIŠTVO UKLJUČUJUĆI SLOBODNO VRIJEME I KULTURNE AKTIVNOSTI TE POVEZANU INFRASTRUKTURU</w:t>
      </w:r>
      <w:r>
        <w:rPr>
          <w:rFonts w:ascii="Times New Roman" w:hAnsi="Times New Roman"/>
          <w:b/>
          <w:sz w:val="28"/>
          <w:szCs w:val="28"/>
        </w:rPr>
        <w:t xml:space="preserve"> </w:t>
      </w:r>
      <w:r w:rsidRPr="00AE0FED">
        <w:rPr>
          <w:rFonts w:ascii="Times New Roman" w:hAnsi="Times New Roman"/>
          <w:b/>
          <w:sz w:val="28"/>
          <w:szCs w:val="28"/>
        </w:rPr>
        <w:t>LRS LAG-a</w:t>
      </w:r>
      <w:r>
        <w:rPr>
          <w:rFonts w:ascii="Times New Roman" w:hAnsi="Times New Roman"/>
          <w:b/>
          <w:sz w:val="28"/>
          <w:szCs w:val="28"/>
        </w:rPr>
        <w:t xml:space="preserve"> „SJEVERNA ISTRA“</w:t>
      </w:r>
    </w:p>
    <w:p w:rsidR="00E62BF3" w:rsidRPr="008A64B2" w:rsidRDefault="00E62BF3" w:rsidP="00E62BF3">
      <w:pPr>
        <w:jc w:val="center"/>
        <w:rPr>
          <w:rFonts w:ascii="Times New Roman" w:hAnsi="Times New Roman"/>
          <w:b/>
          <w:sz w:val="28"/>
          <w:szCs w:val="28"/>
        </w:rPr>
      </w:pPr>
      <w:r w:rsidRPr="008A64B2">
        <w:rPr>
          <w:rFonts w:ascii="Times New Roman" w:hAnsi="Times New Roman"/>
          <w:b/>
          <w:sz w:val="28"/>
          <w:szCs w:val="28"/>
        </w:rPr>
        <w:t>OPIS PROJEKTA</w:t>
      </w:r>
    </w:p>
    <w:p w:rsidR="00E62BF3" w:rsidRPr="008A64B2" w:rsidRDefault="00E62BF3" w:rsidP="00E62BF3">
      <w:pPr>
        <w:spacing w:after="120"/>
        <w:jc w:val="both"/>
        <w:rPr>
          <w:rFonts w:ascii="Times New Roman" w:hAnsi="Times New Roman"/>
          <w:sz w:val="24"/>
          <w:szCs w:val="24"/>
        </w:rPr>
      </w:pPr>
      <w:r w:rsidRPr="008A64B2">
        <w:rPr>
          <w:rFonts w:ascii="Times New Roman" w:hAnsi="Times New Roman"/>
          <w:b/>
          <w:sz w:val="24"/>
          <w:szCs w:val="24"/>
        </w:rPr>
        <w:t>1. NAZIV PROJEKTA</w:t>
      </w:r>
    </w:p>
    <w:p w:rsidR="00E62BF3" w:rsidRPr="00325431" w:rsidRDefault="00E62BF3" w:rsidP="00E62BF3">
      <w:pPr>
        <w:jc w:val="both"/>
        <w:rPr>
          <w:rFonts w:ascii="Times New Roman" w:hAnsi="Times New Roman"/>
          <w:sz w:val="24"/>
          <w:szCs w:val="24"/>
        </w:rPr>
      </w:pPr>
      <w:r w:rsidRPr="00325431">
        <w:rPr>
          <w:rFonts w:ascii="Times New Roman" w:hAnsi="Times New Roman"/>
          <w:sz w:val="24"/>
          <w:szCs w:val="24"/>
        </w:rPr>
        <w:t xml:space="preserve">Rekonstrukcija i opremanje dječjeg igrališta u naselju </w:t>
      </w:r>
      <w:proofErr w:type="spellStart"/>
      <w:r w:rsidRPr="00325431">
        <w:rPr>
          <w:rFonts w:ascii="Times New Roman" w:hAnsi="Times New Roman"/>
          <w:sz w:val="24"/>
          <w:szCs w:val="24"/>
        </w:rPr>
        <w:t>Rogovići</w:t>
      </w:r>
      <w:proofErr w:type="spellEnd"/>
    </w:p>
    <w:p w:rsidR="00E62BF3" w:rsidRDefault="00E62BF3" w:rsidP="00E62BF3">
      <w:pPr>
        <w:jc w:val="both"/>
        <w:rPr>
          <w:rFonts w:ascii="Times New Roman" w:hAnsi="Times New Roman"/>
          <w:b/>
          <w:sz w:val="24"/>
          <w:szCs w:val="24"/>
        </w:rPr>
      </w:pPr>
    </w:p>
    <w:p w:rsidR="00E62BF3" w:rsidRDefault="00E62BF3" w:rsidP="00E62BF3">
      <w:pPr>
        <w:jc w:val="both"/>
        <w:rPr>
          <w:rFonts w:ascii="Times New Roman" w:hAnsi="Times New Roman"/>
          <w:b/>
          <w:sz w:val="24"/>
          <w:szCs w:val="24"/>
        </w:rPr>
      </w:pPr>
      <w:r w:rsidRPr="008A64B2">
        <w:rPr>
          <w:rFonts w:ascii="Times New Roman" w:hAnsi="Times New Roman"/>
          <w:b/>
          <w:sz w:val="24"/>
          <w:szCs w:val="24"/>
        </w:rPr>
        <w:t xml:space="preserve">2. </w:t>
      </w:r>
      <w:r>
        <w:rPr>
          <w:rFonts w:ascii="Times New Roman" w:hAnsi="Times New Roman"/>
          <w:b/>
          <w:sz w:val="24"/>
          <w:szCs w:val="24"/>
        </w:rPr>
        <w:t>NOSITELJ</w:t>
      </w:r>
      <w:r w:rsidRPr="008A64B2">
        <w:rPr>
          <w:rFonts w:ascii="Times New Roman" w:hAnsi="Times New Roman"/>
          <w:b/>
          <w:sz w:val="24"/>
          <w:szCs w:val="24"/>
        </w:rPr>
        <w:t xml:space="preserve"> PROJEKTA</w:t>
      </w:r>
    </w:p>
    <w:p w:rsidR="00E62BF3" w:rsidRPr="008A64B2" w:rsidRDefault="00E62BF3" w:rsidP="00E62BF3">
      <w:pPr>
        <w:jc w:val="both"/>
        <w:rPr>
          <w:rFonts w:ascii="Times New Roman" w:hAnsi="Times New Roman"/>
          <w:sz w:val="24"/>
          <w:szCs w:val="24"/>
        </w:rPr>
      </w:pPr>
      <w:r w:rsidRPr="008A64B2">
        <w:rPr>
          <w:rFonts w:ascii="Times New Roman" w:hAnsi="Times New Roman"/>
          <w:sz w:val="24"/>
          <w:szCs w:val="24"/>
        </w:rPr>
        <w:t>2.1. NAZIV</w:t>
      </w:r>
      <w:r>
        <w:rPr>
          <w:rFonts w:ascii="Times New Roman" w:hAnsi="Times New Roman"/>
          <w:sz w:val="24"/>
          <w:szCs w:val="24"/>
        </w:rPr>
        <w:t xml:space="preserve"> NOSITELJA PROJEKTA</w:t>
      </w:r>
    </w:p>
    <w:p w:rsidR="00E62BF3" w:rsidRPr="00325431" w:rsidRDefault="00E62BF3" w:rsidP="00E62BF3">
      <w:pPr>
        <w:jc w:val="both"/>
        <w:rPr>
          <w:rFonts w:ascii="Times New Roman" w:hAnsi="Times New Roman"/>
          <w:sz w:val="24"/>
          <w:szCs w:val="24"/>
        </w:rPr>
      </w:pPr>
      <w:r w:rsidRPr="00325431">
        <w:rPr>
          <w:rFonts w:ascii="Times New Roman" w:hAnsi="Times New Roman"/>
          <w:sz w:val="24"/>
          <w:szCs w:val="24"/>
        </w:rPr>
        <w:t xml:space="preserve">Općina Kaštelir – Labinci / </w:t>
      </w:r>
      <w:proofErr w:type="spellStart"/>
      <w:r w:rsidRPr="00325431">
        <w:rPr>
          <w:rFonts w:ascii="Times New Roman" w:hAnsi="Times New Roman"/>
          <w:sz w:val="24"/>
          <w:szCs w:val="24"/>
        </w:rPr>
        <w:t>Castelliere</w:t>
      </w:r>
      <w:proofErr w:type="spellEnd"/>
      <w:r w:rsidRPr="00325431">
        <w:rPr>
          <w:rFonts w:ascii="Times New Roman" w:hAnsi="Times New Roman"/>
          <w:sz w:val="24"/>
          <w:szCs w:val="24"/>
        </w:rPr>
        <w:t xml:space="preserve">-Santa </w:t>
      </w:r>
      <w:proofErr w:type="spellStart"/>
      <w:r w:rsidRPr="00325431">
        <w:rPr>
          <w:rFonts w:ascii="Times New Roman" w:hAnsi="Times New Roman"/>
          <w:sz w:val="24"/>
          <w:szCs w:val="24"/>
        </w:rPr>
        <w:t>Domenica</w:t>
      </w:r>
      <w:proofErr w:type="spellEnd"/>
    </w:p>
    <w:p w:rsidR="00E62BF3" w:rsidRPr="008A64B2" w:rsidRDefault="00E62BF3" w:rsidP="00E62BF3">
      <w:pPr>
        <w:jc w:val="both"/>
        <w:rPr>
          <w:rFonts w:ascii="Times New Roman" w:hAnsi="Times New Roman"/>
          <w:sz w:val="24"/>
          <w:szCs w:val="24"/>
        </w:rPr>
      </w:pPr>
      <w:r w:rsidRPr="008A64B2">
        <w:rPr>
          <w:rFonts w:ascii="Times New Roman" w:hAnsi="Times New Roman"/>
          <w:sz w:val="24"/>
          <w:szCs w:val="24"/>
        </w:rPr>
        <w:t>2.2. PRAVNI STATUS</w:t>
      </w:r>
      <w:r>
        <w:rPr>
          <w:rFonts w:ascii="Times New Roman" w:hAnsi="Times New Roman"/>
          <w:sz w:val="24"/>
          <w:szCs w:val="24"/>
        </w:rPr>
        <w:t xml:space="preserve"> NOSITELJA PROJEKTA</w:t>
      </w:r>
    </w:p>
    <w:p w:rsidR="00E62BF3" w:rsidRPr="00325431" w:rsidRDefault="00E62BF3" w:rsidP="00E62BF3">
      <w:pPr>
        <w:jc w:val="both"/>
        <w:rPr>
          <w:rFonts w:ascii="Times New Roman" w:hAnsi="Times New Roman"/>
          <w:sz w:val="24"/>
          <w:szCs w:val="24"/>
        </w:rPr>
      </w:pPr>
      <w:r w:rsidRPr="00325431">
        <w:rPr>
          <w:rFonts w:ascii="Times New Roman" w:hAnsi="Times New Roman"/>
          <w:sz w:val="24"/>
          <w:szCs w:val="24"/>
        </w:rPr>
        <w:t>Jedinica lokalne samouprave</w:t>
      </w:r>
    </w:p>
    <w:p w:rsidR="00E62BF3" w:rsidRPr="008A64B2" w:rsidRDefault="00E62BF3" w:rsidP="00E62BF3">
      <w:pPr>
        <w:jc w:val="both"/>
        <w:rPr>
          <w:rFonts w:ascii="Times New Roman" w:hAnsi="Times New Roman"/>
          <w:sz w:val="24"/>
          <w:szCs w:val="24"/>
        </w:rPr>
      </w:pPr>
      <w:r w:rsidRPr="008A64B2">
        <w:rPr>
          <w:rFonts w:ascii="Times New Roman" w:hAnsi="Times New Roman"/>
          <w:sz w:val="24"/>
          <w:szCs w:val="24"/>
        </w:rPr>
        <w:t>2.3. ADRESA</w:t>
      </w:r>
      <w:r>
        <w:rPr>
          <w:rFonts w:ascii="Times New Roman" w:hAnsi="Times New Roman"/>
          <w:sz w:val="24"/>
          <w:szCs w:val="24"/>
        </w:rPr>
        <w:t xml:space="preserve"> NOSITELJA PROJEKTA</w:t>
      </w:r>
    </w:p>
    <w:p w:rsidR="00E62BF3" w:rsidRPr="00325431" w:rsidRDefault="00E62BF3" w:rsidP="00E62BF3">
      <w:pPr>
        <w:jc w:val="both"/>
        <w:rPr>
          <w:rFonts w:ascii="Times New Roman" w:hAnsi="Times New Roman"/>
          <w:sz w:val="24"/>
          <w:szCs w:val="24"/>
        </w:rPr>
      </w:pPr>
      <w:r w:rsidRPr="00325431">
        <w:rPr>
          <w:rFonts w:ascii="Times New Roman" w:hAnsi="Times New Roman"/>
          <w:sz w:val="24"/>
          <w:szCs w:val="24"/>
        </w:rPr>
        <w:t>Kaštelir 113, 52464 Kaštelir</w:t>
      </w:r>
    </w:p>
    <w:p w:rsidR="00E62BF3" w:rsidRPr="008A64B2" w:rsidRDefault="00E62BF3" w:rsidP="00E62BF3">
      <w:pPr>
        <w:jc w:val="both"/>
        <w:rPr>
          <w:rFonts w:ascii="Times New Roman" w:hAnsi="Times New Roman"/>
          <w:sz w:val="24"/>
          <w:szCs w:val="24"/>
        </w:rPr>
      </w:pPr>
      <w:r w:rsidRPr="008A64B2">
        <w:rPr>
          <w:rFonts w:ascii="Times New Roman" w:hAnsi="Times New Roman"/>
          <w:sz w:val="24"/>
          <w:szCs w:val="24"/>
        </w:rPr>
        <w:t>2.4. OSOBA OVLAŠTENA ZA ZASTUPANJE</w:t>
      </w:r>
    </w:p>
    <w:p w:rsidR="00E62BF3" w:rsidRPr="00325431" w:rsidRDefault="00E62BF3" w:rsidP="00E62BF3">
      <w:pPr>
        <w:jc w:val="both"/>
        <w:rPr>
          <w:rFonts w:ascii="Times New Roman" w:hAnsi="Times New Roman"/>
          <w:sz w:val="24"/>
          <w:szCs w:val="24"/>
        </w:rPr>
      </w:pPr>
      <w:r w:rsidRPr="00325431">
        <w:rPr>
          <w:rFonts w:ascii="Times New Roman" w:hAnsi="Times New Roman"/>
          <w:sz w:val="24"/>
          <w:szCs w:val="24"/>
        </w:rPr>
        <w:t xml:space="preserve"> Enio Jugovac načelnik općine Kaštelir – Labinci / </w:t>
      </w:r>
      <w:proofErr w:type="spellStart"/>
      <w:r w:rsidRPr="00325431">
        <w:rPr>
          <w:rFonts w:ascii="Times New Roman" w:hAnsi="Times New Roman"/>
          <w:sz w:val="24"/>
          <w:szCs w:val="24"/>
        </w:rPr>
        <w:t>Castelliere</w:t>
      </w:r>
      <w:proofErr w:type="spellEnd"/>
      <w:r w:rsidRPr="00325431">
        <w:rPr>
          <w:rFonts w:ascii="Times New Roman" w:hAnsi="Times New Roman"/>
          <w:sz w:val="24"/>
          <w:szCs w:val="24"/>
        </w:rPr>
        <w:t xml:space="preserve">-Santa </w:t>
      </w:r>
      <w:proofErr w:type="spellStart"/>
      <w:r w:rsidRPr="00325431">
        <w:rPr>
          <w:rFonts w:ascii="Times New Roman" w:hAnsi="Times New Roman"/>
          <w:sz w:val="24"/>
          <w:szCs w:val="24"/>
        </w:rPr>
        <w:t>Domenica</w:t>
      </w:r>
      <w:proofErr w:type="spellEnd"/>
      <w:r w:rsidRPr="00325431">
        <w:rPr>
          <w:rFonts w:ascii="Times New Roman" w:hAnsi="Times New Roman"/>
          <w:sz w:val="24"/>
          <w:szCs w:val="24"/>
        </w:rPr>
        <w:t xml:space="preserve"> </w:t>
      </w:r>
    </w:p>
    <w:p w:rsidR="00E62BF3" w:rsidRPr="008A64B2" w:rsidRDefault="00E62BF3" w:rsidP="00E62BF3">
      <w:pPr>
        <w:jc w:val="both"/>
        <w:rPr>
          <w:rFonts w:ascii="Times New Roman" w:hAnsi="Times New Roman"/>
          <w:sz w:val="24"/>
          <w:szCs w:val="24"/>
        </w:rPr>
      </w:pPr>
      <w:r w:rsidRPr="008A64B2">
        <w:rPr>
          <w:rFonts w:ascii="Times New Roman" w:hAnsi="Times New Roman"/>
          <w:sz w:val="24"/>
          <w:szCs w:val="24"/>
        </w:rPr>
        <w:t>2.5. KONTAKT</w:t>
      </w:r>
    </w:p>
    <w:p w:rsidR="00E62BF3" w:rsidRPr="00325431" w:rsidRDefault="00E62BF3" w:rsidP="00E62BF3">
      <w:pPr>
        <w:jc w:val="both"/>
        <w:rPr>
          <w:rFonts w:ascii="Times New Roman" w:hAnsi="Times New Roman"/>
          <w:sz w:val="24"/>
          <w:szCs w:val="24"/>
        </w:rPr>
      </w:pPr>
      <w:r w:rsidRPr="00325431">
        <w:rPr>
          <w:rFonts w:ascii="Times New Roman" w:hAnsi="Times New Roman"/>
          <w:sz w:val="24"/>
          <w:szCs w:val="24"/>
        </w:rPr>
        <w:t>Telefon: (052) 455 - 113, 455 - 100</w:t>
      </w:r>
    </w:p>
    <w:p w:rsidR="00E62BF3" w:rsidRPr="00325431" w:rsidRDefault="00E62BF3" w:rsidP="00E62BF3">
      <w:pPr>
        <w:jc w:val="both"/>
        <w:rPr>
          <w:rFonts w:ascii="Times New Roman" w:hAnsi="Times New Roman"/>
          <w:sz w:val="24"/>
          <w:szCs w:val="24"/>
        </w:rPr>
      </w:pPr>
      <w:r w:rsidRPr="00325431">
        <w:rPr>
          <w:rFonts w:ascii="Times New Roman" w:hAnsi="Times New Roman"/>
          <w:sz w:val="24"/>
          <w:szCs w:val="24"/>
        </w:rPr>
        <w:t>Faks:     (052) 463 - 152</w:t>
      </w:r>
    </w:p>
    <w:p w:rsidR="00E62BF3" w:rsidRPr="00325431" w:rsidRDefault="00E62BF3" w:rsidP="00E62BF3">
      <w:pPr>
        <w:jc w:val="both"/>
        <w:rPr>
          <w:rFonts w:ascii="Times New Roman" w:hAnsi="Times New Roman"/>
          <w:sz w:val="24"/>
          <w:szCs w:val="24"/>
        </w:rPr>
      </w:pPr>
      <w:r w:rsidRPr="00325431">
        <w:rPr>
          <w:rFonts w:ascii="Times New Roman" w:hAnsi="Times New Roman"/>
          <w:sz w:val="24"/>
          <w:szCs w:val="24"/>
        </w:rPr>
        <w:t xml:space="preserve">e-mail: opckas-lab@pu.t-com.hr </w:t>
      </w:r>
    </w:p>
    <w:p w:rsidR="00E62BF3" w:rsidRDefault="00E62BF3" w:rsidP="00E62BF3">
      <w:pPr>
        <w:contextualSpacing/>
        <w:jc w:val="both"/>
        <w:rPr>
          <w:rFonts w:ascii="Times New Roman" w:hAnsi="Times New Roman"/>
          <w:sz w:val="24"/>
          <w:szCs w:val="24"/>
        </w:rPr>
      </w:pPr>
    </w:p>
    <w:p w:rsidR="00E62BF3" w:rsidRPr="008A64B2" w:rsidRDefault="00E62BF3" w:rsidP="00E62BF3">
      <w:pPr>
        <w:contextualSpacing/>
        <w:jc w:val="both"/>
        <w:rPr>
          <w:rFonts w:ascii="Times New Roman" w:hAnsi="Times New Roman"/>
          <w:sz w:val="24"/>
          <w:szCs w:val="24"/>
        </w:rPr>
      </w:pPr>
    </w:p>
    <w:p w:rsidR="00E62BF3" w:rsidRPr="008A64B2" w:rsidRDefault="00E62BF3" w:rsidP="00E62BF3">
      <w:pPr>
        <w:jc w:val="both"/>
        <w:rPr>
          <w:rFonts w:ascii="Times New Roman" w:hAnsi="Times New Roman"/>
          <w:sz w:val="24"/>
          <w:szCs w:val="24"/>
        </w:rPr>
      </w:pPr>
      <w:r w:rsidRPr="008A64B2">
        <w:rPr>
          <w:rFonts w:ascii="Times New Roman" w:hAnsi="Times New Roman"/>
          <w:b/>
          <w:sz w:val="24"/>
          <w:szCs w:val="24"/>
        </w:rPr>
        <w:t>3. OPIS PROJEKTA</w:t>
      </w:r>
    </w:p>
    <w:p w:rsidR="00E62BF3" w:rsidRPr="008A64B2" w:rsidRDefault="00E62BF3" w:rsidP="00E62BF3">
      <w:pPr>
        <w:spacing w:after="120"/>
        <w:jc w:val="both"/>
        <w:rPr>
          <w:rFonts w:ascii="Times New Roman" w:hAnsi="Times New Roman"/>
          <w:sz w:val="24"/>
          <w:szCs w:val="24"/>
        </w:rPr>
      </w:pPr>
      <w:r w:rsidRPr="008A64B2">
        <w:rPr>
          <w:rFonts w:ascii="Times New Roman" w:hAnsi="Times New Roman"/>
          <w:sz w:val="24"/>
          <w:szCs w:val="24"/>
        </w:rPr>
        <w:t>3.1. PODMJERA I TIP OPERACIJE ZA KOJI SE PROJEKT PRIJAVLJUJE</w:t>
      </w:r>
    </w:p>
    <w:p w:rsidR="00E62BF3" w:rsidRPr="008A64B2" w:rsidRDefault="00E62BF3" w:rsidP="00E62BF3">
      <w:pPr>
        <w:rPr>
          <w:rFonts w:ascii="Times New Roman" w:hAnsi="Times New Roman"/>
          <w:sz w:val="24"/>
          <w:szCs w:val="24"/>
        </w:rPr>
      </w:pPr>
      <w:r w:rsidRPr="008A64B2">
        <w:rPr>
          <w:rFonts w:ascii="Times New Roman" w:hAnsi="Times New Roman"/>
          <w:sz w:val="24"/>
          <w:szCs w:val="24"/>
        </w:rPr>
        <w:t>3.1.1. PODMJERA</w:t>
      </w:r>
    </w:p>
    <w:p w:rsidR="00E62BF3" w:rsidRPr="00325431" w:rsidRDefault="00E62BF3" w:rsidP="00E62BF3">
      <w:pPr>
        <w:jc w:val="both"/>
        <w:rPr>
          <w:rFonts w:ascii="Times New Roman" w:hAnsi="Times New Roman"/>
          <w:sz w:val="24"/>
          <w:szCs w:val="24"/>
        </w:rPr>
      </w:pPr>
      <w:proofErr w:type="spellStart"/>
      <w:r w:rsidRPr="00325431">
        <w:rPr>
          <w:rFonts w:ascii="Times New Roman" w:hAnsi="Times New Roman"/>
          <w:sz w:val="24"/>
          <w:szCs w:val="24"/>
        </w:rPr>
        <w:t>Podmjera</w:t>
      </w:r>
      <w:proofErr w:type="spellEnd"/>
      <w:r w:rsidRPr="00325431">
        <w:rPr>
          <w:rFonts w:ascii="Times New Roman" w:hAnsi="Times New Roman"/>
          <w:sz w:val="24"/>
          <w:szCs w:val="24"/>
        </w:rPr>
        <w:t xml:space="preserve"> 7.4.“ Ulaganja u pokretanje, poboljšanje ili proširenje lokalnih temeljnih usluga za ruralno stanovništvo uključujući slobodno vrijeme i kulturne aktivnosti te povezanu infrastrukturu“. </w:t>
      </w:r>
    </w:p>
    <w:p w:rsidR="00E62BF3" w:rsidRPr="008A64B2" w:rsidRDefault="00E62BF3" w:rsidP="00E62BF3">
      <w:pPr>
        <w:rPr>
          <w:rFonts w:ascii="Times New Roman" w:hAnsi="Times New Roman"/>
          <w:sz w:val="24"/>
          <w:szCs w:val="24"/>
        </w:rPr>
      </w:pPr>
      <w:r w:rsidRPr="008A64B2">
        <w:rPr>
          <w:rFonts w:ascii="Times New Roman" w:hAnsi="Times New Roman"/>
          <w:sz w:val="24"/>
          <w:szCs w:val="24"/>
        </w:rPr>
        <w:t>3.1.2. TIP OPERACIJE</w:t>
      </w:r>
    </w:p>
    <w:p w:rsidR="00E62BF3" w:rsidRPr="00325431" w:rsidRDefault="00E62BF3" w:rsidP="00E62BF3">
      <w:pPr>
        <w:jc w:val="both"/>
        <w:rPr>
          <w:rFonts w:ascii="Times New Roman" w:hAnsi="Times New Roman"/>
          <w:sz w:val="24"/>
          <w:szCs w:val="24"/>
        </w:rPr>
      </w:pPr>
      <w:r w:rsidRPr="00325431">
        <w:rPr>
          <w:rFonts w:ascii="Times New Roman" w:hAnsi="Times New Roman"/>
          <w:sz w:val="24"/>
          <w:szCs w:val="24"/>
        </w:rPr>
        <w:t xml:space="preserve">Operacija 7.4.1. “ Ulaganja u pokretanje, poboljšanje ili proširenje lokalnih temeljnih usluga za ruralno stanovništvo uključujući slobodno vrijeme i kulturne aktivnosti te povezanu infrastrukturu“. </w:t>
      </w:r>
    </w:p>
    <w:p w:rsidR="00E62BF3" w:rsidRPr="008A64B2" w:rsidRDefault="00E62BF3" w:rsidP="00E62BF3">
      <w:pPr>
        <w:jc w:val="both"/>
        <w:rPr>
          <w:rFonts w:ascii="Times New Roman" w:hAnsi="Times New Roman"/>
          <w:sz w:val="24"/>
          <w:szCs w:val="24"/>
        </w:rPr>
      </w:pPr>
    </w:p>
    <w:p w:rsidR="00E62BF3" w:rsidRPr="008A64B2" w:rsidRDefault="00E62BF3" w:rsidP="00E62BF3">
      <w:pPr>
        <w:jc w:val="both"/>
        <w:rPr>
          <w:rFonts w:ascii="Times New Roman" w:hAnsi="Times New Roman"/>
          <w:sz w:val="24"/>
          <w:szCs w:val="24"/>
        </w:rPr>
      </w:pPr>
      <w:r w:rsidRPr="008A64B2">
        <w:rPr>
          <w:rFonts w:ascii="Times New Roman" w:hAnsi="Times New Roman"/>
          <w:sz w:val="24"/>
          <w:szCs w:val="24"/>
        </w:rPr>
        <w:t>3.2. MJESTO PROVEDBE</w:t>
      </w:r>
    </w:p>
    <w:p w:rsidR="00E62BF3" w:rsidRPr="008A64B2" w:rsidRDefault="00E62BF3" w:rsidP="00E62BF3">
      <w:pPr>
        <w:jc w:val="both"/>
        <w:rPr>
          <w:rFonts w:ascii="Times New Roman" w:hAnsi="Times New Roman"/>
          <w:sz w:val="24"/>
          <w:szCs w:val="24"/>
        </w:rPr>
      </w:pPr>
      <w:r w:rsidRPr="008A64B2">
        <w:rPr>
          <w:rFonts w:ascii="Times New Roman" w:hAnsi="Times New Roman"/>
          <w:sz w:val="24"/>
          <w:szCs w:val="24"/>
        </w:rPr>
        <w:t>3.2.1. ŽUPANIJA</w:t>
      </w:r>
    </w:p>
    <w:p w:rsidR="00E62BF3" w:rsidRPr="00325431" w:rsidRDefault="00E62BF3" w:rsidP="00E62BF3">
      <w:pPr>
        <w:jc w:val="both"/>
        <w:rPr>
          <w:rFonts w:ascii="Times New Roman" w:hAnsi="Times New Roman"/>
          <w:sz w:val="24"/>
          <w:szCs w:val="24"/>
        </w:rPr>
      </w:pPr>
      <w:r w:rsidRPr="00325431">
        <w:rPr>
          <w:rFonts w:ascii="Times New Roman" w:hAnsi="Times New Roman"/>
          <w:sz w:val="24"/>
          <w:szCs w:val="24"/>
        </w:rPr>
        <w:t>Istarska županija</w:t>
      </w:r>
    </w:p>
    <w:p w:rsidR="00E62BF3" w:rsidRPr="008A64B2" w:rsidRDefault="00E62BF3" w:rsidP="00E62BF3">
      <w:pPr>
        <w:jc w:val="both"/>
        <w:rPr>
          <w:rFonts w:ascii="Times New Roman" w:hAnsi="Times New Roman"/>
          <w:sz w:val="24"/>
          <w:szCs w:val="24"/>
        </w:rPr>
      </w:pPr>
      <w:r w:rsidRPr="008A64B2">
        <w:rPr>
          <w:rFonts w:ascii="Times New Roman" w:hAnsi="Times New Roman"/>
          <w:sz w:val="24"/>
          <w:szCs w:val="24"/>
        </w:rPr>
        <w:t>3.2.2. GRAD/OPĆINA</w:t>
      </w:r>
    </w:p>
    <w:p w:rsidR="00E62BF3" w:rsidRPr="00325431" w:rsidRDefault="00E62BF3" w:rsidP="00E62BF3">
      <w:pPr>
        <w:jc w:val="both"/>
        <w:rPr>
          <w:rFonts w:ascii="Times New Roman" w:hAnsi="Times New Roman"/>
          <w:sz w:val="24"/>
          <w:szCs w:val="24"/>
        </w:rPr>
      </w:pPr>
      <w:r w:rsidRPr="00325431">
        <w:rPr>
          <w:rFonts w:ascii="Times New Roman" w:hAnsi="Times New Roman"/>
          <w:sz w:val="24"/>
          <w:szCs w:val="24"/>
        </w:rPr>
        <w:lastRenderedPageBreak/>
        <w:t xml:space="preserve">Općina Kaštelir – Labinci / </w:t>
      </w:r>
      <w:proofErr w:type="spellStart"/>
      <w:r w:rsidRPr="00325431">
        <w:rPr>
          <w:rFonts w:ascii="Times New Roman" w:hAnsi="Times New Roman"/>
          <w:sz w:val="24"/>
          <w:szCs w:val="24"/>
        </w:rPr>
        <w:t>Castelliere</w:t>
      </w:r>
      <w:proofErr w:type="spellEnd"/>
      <w:r w:rsidRPr="00325431">
        <w:rPr>
          <w:rFonts w:ascii="Times New Roman" w:hAnsi="Times New Roman"/>
          <w:sz w:val="24"/>
          <w:szCs w:val="24"/>
        </w:rPr>
        <w:t xml:space="preserve">-Santa </w:t>
      </w:r>
      <w:proofErr w:type="spellStart"/>
      <w:r w:rsidRPr="00325431">
        <w:rPr>
          <w:rFonts w:ascii="Times New Roman" w:hAnsi="Times New Roman"/>
          <w:sz w:val="24"/>
          <w:szCs w:val="24"/>
        </w:rPr>
        <w:t>Domenica</w:t>
      </w:r>
      <w:proofErr w:type="spellEnd"/>
    </w:p>
    <w:p w:rsidR="00E62BF3" w:rsidRPr="008A64B2" w:rsidRDefault="00E62BF3" w:rsidP="00E62BF3">
      <w:pPr>
        <w:jc w:val="both"/>
        <w:rPr>
          <w:rFonts w:ascii="Times New Roman" w:hAnsi="Times New Roman"/>
          <w:sz w:val="24"/>
          <w:szCs w:val="24"/>
        </w:rPr>
      </w:pPr>
      <w:r w:rsidRPr="008A64B2">
        <w:rPr>
          <w:rFonts w:ascii="Times New Roman" w:hAnsi="Times New Roman"/>
          <w:sz w:val="24"/>
          <w:szCs w:val="24"/>
        </w:rPr>
        <w:t>3.2.3. NASELJE/NASELJA</w:t>
      </w:r>
    </w:p>
    <w:p w:rsidR="00E62BF3" w:rsidRPr="00325431" w:rsidRDefault="00E62BF3" w:rsidP="00E62BF3">
      <w:pPr>
        <w:jc w:val="both"/>
        <w:rPr>
          <w:rFonts w:ascii="Times New Roman" w:hAnsi="Times New Roman"/>
          <w:sz w:val="24"/>
          <w:szCs w:val="24"/>
        </w:rPr>
      </w:pPr>
      <w:r w:rsidRPr="00325431">
        <w:rPr>
          <w:rFonts w:ascii="Times New Roman" w:hAnsi="Times New Roman"/>
          <w:sz w:val="24"/>
          <w:szCs w:val="24"/>
        </w:rPr>
        <w:t xml:space="preserve">Planirana investicija rekonstrukcije i opremanja dječjeg igrališta realizirati će se u naselju </w:t>
      </w:r>
      <w:proofErr w:type="spellStart"/>
      <w:r w:rsidRPr="00325431">
        <w:rPr>
          <w:rFonts w:ascii="Times New Roman" w:hAnsi="Times New Roman"/>
          <w:sz w:val="24"/>
          <w:szCs w:val="24"/>
        </w:rPr>
        <w:t>Rogovići</w:t>
      </w:r>
      <w:proofErr w:type="spellEnd"/>
    </w:p>
    <w:p w:rsidR="00E62BF3" w:rsidRPr="008A64B2" w:rsidRDefault="00E62BF3" w:rsidP="00E62BF3">
      <w:pPr>
        <w:jc w:val="both"/>
        <w:rPr>
          <w:rFonts w:ascii="Times New Roman" w:hAnsi="Times New Roman"/>
          <w:sz w:val="24"/>
          <w:szCs w:val="24"/>
        </w:rPr>
      </w:pPr>
    </w:p>
    <w:p w:rsidR="00E62BF3" w:rsidRPr="008A64B2" w:rsidRDefault="00E62BF3" w:rsidP="00E62BF3">
      <w:pPr>
        <w:spacing w:after="120"/>
        <w:jc w:val="both"/>
        <w:rPr>
          <w:rFonts w:ascii="Times New Roman" w:hAnsi="Times New Roman"/>
          <w:sz w:val="24"/>
          <w:szCs w:val="24"/>
        </w:rPr>
      </w:pPr>
      <w:r w:rsidRPr="008A64B2">
        <w:rPr>
          <w:rFonts w:ascii="Times New Roman" w:hAnsi="Times New Roman"/>
          <w:sz w:val="24"/>
          <w:szCs w:val="24"/>
        </w:rPr>
        <w:t>3.3. CILJEVI PROJEKTA</w:t>
      </w:r>
    </w:p>
    <w:p w:rsidR="00E62BF3" w:rsidRPr="00325431" w:rsidRDefault="00E62BF3" w:rsidP="00E62BF3">
      <w:pPr>
        <w:jc w:val="both"/>
        <w:rPr>
          <w:rFonts w:ascii="Times New Roman" w:hAnsi="Times New Roman"/>
          <w:sz w:val="24"/>
          <w:szCs w:val="24"/>
        </w:rPr>
      </w:pPr>
      <w:r w:rsidRPr="00325431">
        <w:rPr>
          <w:rFonts w:ascii="Times New Roman" w:hAnsi="Times New Roman"/>
          <w:sz w:val="24"/>
          <w:szCs w:val="24"/>
        </w:rPr>
        <w:t xml:space="preserve">Dječje igralište uredit će se u naselju </w:t>
      </w:r>
      <w:proofErr w:type="spellStart"/>
      <w:r w:rsidRPr="00325431">
        <w:rPr>
          <w:rFonts w:ascii="Times New Roman" w:hAnsi="Times New Roman"/>
          <w:sz w:val="24"/>
          <w:szCs w:val="24"/>
        </w:rPr>
        <w:t>Rogovići</w:t>
      </w:r>
      <w:proofErr w:type="spellEnd"/>
      <w:r w:rsidRPr="00325431">
        <w:rPr>
          <w:rFonts w:ascii="Times New Roman" w:hAnsi="Times New Roman"/>
          <w:sz w:val="24"/>
          <w:szCs w:val="24"/>
        </w:rPr>
        <w:t xml:space="preserve">. </w:t>
      </w:r>
    </w:p>
    <w:p w:rsidR="00E62BF3" w:rsidRPr="00325431" w:rsidRDefault="00E62BF3" w:rsidP="00E62BF3">
      <w:pPr>
        <w:jc w:val="both"/>
        <w:rPr>
          <w:rFonts w:ascii="Times New Roman" w:hAnsi="Times New Roman"/>
          <w:sz w:val="24"/>
          <w:szCs w:val="24"/>
        </w:rPr>
      </w:pPr>
      <w:r w:rsidRPr="00325431">
        <w:rPr>
          <w:rFonts w:ascii="Times New Roman" w:hAnsi="Times New Roman"/>
          <w:sz w:val="24"/>
          <w:szCs w:val="24"/>
        </w:rPr>
        <w:t xml:space="preserve">Glavni cilj projekta je smanjenje potencijalne opasnosti za ozljedu djece koje predstavlja postojeće derutno dječje igralište. Smanjit će se rizici koji mogu nastati uslijed igre na dječjem igralištu te tako unaprijed smanjiti mogućnost ozljeda tijekom korištenja sprava namijenjenih igri. Rekonstrukcijom i opremanjem postojećeg dječjeg igrališta stvorit će se nužni uvjeti za sigurnu igru djece na dječjim igralištima i doprinijeti ostvarenju njihovih prava iz Konvencije o pravima djeteta: pravo na životni standard, na igru i slobodno vrijeme. </w:t>
      </w:r>
    </w:p>
    <w:p w:rsidR="00E62BF3" w:rsidRPr="00325431" w:rsidRDefault="00E62BF3" w:rsidP="00E62BF3">
      <w:pPr>
        <w:jc w:val="both"/>
        <w:rPr>
          <w:rFonts w:ascii="Times New Roman" w:hAnsi="Times New Roman"/>
          <w:sz w:val="24"/>
          <w:szCs w:val="24"/>
        </w:rPr>
      </w:pPr>
      <w:r w:rsidRPr="00325431">
        <w:rPr>
          <w:rFonts w:ascii="Times New Roman" w:hAnsi="Times New Roman"/>
          <w:sz w:val="24"/>
          <w:szCs w:val="24"/>
        </w:rPr>
        <w:t>Uređenjem dječjeg igrališta povećat će se kvaliteta života i omogućit aktivno provođenje slobodnog vremena djece. Cilj ovog projekta je i poticanje djece da se bave sportom i borave na svježem zraku.</w:t>
      </w:r>
    </w:p>
    <w:p w:rsidR="00E62BF3" w:rsidRDefault="00E62BF3" w:rsidP="00E62BF3">
      <w:pPr>
        <w:jc w:val="both"/>
        <w:rPr>
          <w:rFonts w:cs="Arial"/>
          <w:color w:val="8496B0" w:themeColor="text2" w:themeTint="99"/>
          <w:sz w:val="24"/>
          <w:szCs w:val="24"/>
        </w:rPr>
      </w:pPr>
    </w:p>
    <w:p w:rsidR="00E62BF3" w:rsidRPr="00E46C35" w:rsidRDefault="00E62BF3" w:rsidP="00E62BF3">
      <w:pPr>
        <w:jc w:val="both"/>
        <w:rPr>
          <w:rFonts w:cs="Arial"/>
          <w:color w:val="8496B0" w:themeColor="text2" w:themeTint="99"/>
          <w:sz w:val="24"/>
          <w:szCs w:val="24"/>
        </w:rPr>
      </w:pPr>
    </w:p>
    <w:p w:rsidR="00E62BF3" w:rsidRPr="008A64B2" w:rsidRDefault="00E62BF3" w:rsidP="00E62BF3">
      <w:pPr>
        <w:spacing w:after="120"/>
        <w:jc w:val="both"/>
        <w:rPr>
          <w:rFonts w:ascii="Times New Roman" w:hAnsi="Times New Roman"/>
          <w:sz w:val="24"/>
          <w:szCs w:val="24"/>
        </w:rPr>
      </w:pPr>
      <w:r w:rsidRPr="008A64B2">
        <w:rPr>
          <w:rFonts w:ascii="Times New Roman" w:hAnsi="Times New Roman"/>
          <w:sz w:val="24"/>
          <w:szCs w:val="24"/>
        </w:rPr>
        <w:t>3.4. OČEKIVANI REZULTATI PROJEKTA</w:t>
      </w:r>
    </w:p>
    <w:p w:rsidR="00E62BF3" w:rsidRPr="008A64B2" w:rsidRDefault="00E62BF3" w:rsidP="00E62BF3">
      <w:pPr>
        <w:jc w:val="both"/>
        <w:rPr>
          <w:rFonts w:ascii="Times New Roman" w:hAnsi="Times New Roman"/>
          <w:sz w:val="24"/>
          <w:szCs w:val="24"/>
        </w:rPr>
      </w:pPr>
      <w:r w:rsidRPr="008A64B2">
        <w:rPr>
          <w:rFonts w:ascii="Times New Roman" w:hAnsi="Times New Roman"/>
          <w:sz w:val="24"/>
          <w:szCs w:val="24"/>
        </w:rPr>
        <w:t>3.4.1. Očekivani rezultati i mjerljivi indikatori</w:t>
      </w:r>
    </w:p>
    <w:p w:rsidR="00E62BF3" w:rsidRPr="00325431" w:rsidRDefault="00E62BF3" w:rsidP="00E62BF3">
      <w:pPr>
        <w:pStyle w:val="Odlomakpopisa"/>
        <w:numPr>
          <w:ilvl w:val="0"/>
          <w:numId w:val="28"/>
        </w:numPr>
        <w:spacing w:after="200" w:line="276" w:lineRule="auto"/>
        <w:contextualSpacing/>
        <w:jc w:val="both"/>
        <w:rPr>
          <w:rFonts w:ascii="Times New Roman" w:hAnsi="Times New Roman"/>
          <w:szCs w:val="24"/>
        </w:rPr>
      </w:pPr>
      <w:r w:rsidRPr="00325431">
        <w:rPr>
          <w:rFonts w:ascii="Times New Roman" w:hAnsi="Times New Roman"/>
          <w:szCs w:val="24"/>
        </w:rPr>
        <w:t xml:space="preserve">Rekonstruirano dječje igralište u naselju </w:t>
      </w:r>
      <w:proofErr w:type="spellStart"/>
      <w:r w:rsidRPr="00325431">
        <w:rPr>
          <w:rFonts w:ascii="Times New Roman" w:hAnsi="Times New Roman"/>
          <w:szCs w:val="24"/>
        </w:rPr>
        <w:t>Rogovići</w:t>
      </w:r>
      <w:proofErr w:type="spellEnd"/>
      <w:r w:rsidRPr="00325431">
        <w:rPr>
          <w:rFonts w:ascii="Times New Roman" w:hAnsi="Times New Roman"/>
          <w:szCs w:val="24"/>
        </w:rPr>
        <w:t xml:space="preserve"> na </w:t>
      </w:r>
      <w:proofErr w:type="spellStart"/>
      <w:r w:rsidRPr="00325431">
        <w:rPr>
          <w:rFonts w:ascii="Times New Roman" w:hAnsi="Times New Roman"/>
          <w:szCs w:val="24"/>
        </w:rPr>
        <w:t>kč</w:t>
      </w:r>
      <w:proofErr w:type="spellEnd"/>
      <w:r w:rsidRPr="00325431">
        <w:rPr>
          <w:rFonts w:ascii="Times New Roman" w:hAnsi="Times New Roman"/>
          <w:szCs w:val="24"/>
        </w:rPr>
        <w:t>. 57/10, Kaštelir, u vlasništvu  Općine Kaštelir-Labinci, ukupne tlocrtne površine 725 m</w:t>
      </w:r>
      <w:r w:rsidRPr="00325431">
        <w:rPr>
          <w:rFonts w:ascii="Times New Roman" w:hAnsi="Times New Roman"/>
          <w:szCs w:val="24"/>
          <w:vertAlign w:val="superscript"/>
        </w:rPr>
        <w:t>2</w:t>
      </w:r>
      <w:r w:rsidRPr="00325431">
        <w:rPr>
          <w:rFonts w:ascii="Times New Roman" w:hAnsi="Times New Roman"/>
          <w:szCs w:val="24"/>
        </w:rPr>
        <w:t xml:space="preserve">. </w:t>
      </w:r>
    </w:p>
    <w:p w:rsidR="00E62BF3" w:rsidRPr="00325431" w:rsidRDefault="00E62BF3" w:rsidP="00E62BF3">
      <w:pPr>
        <w:pStyle w:val="Odlomakpopisa"/>
        <w:numPr>
          <w:ilvl w:val="0"/>
          <w:numId w:val="28"/>
        </w:numPr>
        <w:spacing w:after="200" w:line="276" w:lineRule="auto"/>
        <w:contextualSpacing/>
        <w:jc w:val="both"/>
        <w:rPr>
          <w:rFonts w:ascii="Times New Roman" w:hAnsi="Times New Roman"/>
          <w:szCs w:val="24"/>
        </w:rPr>
      </w:pPr>
      <w:r w:rsidRPr="00325431">
        <w:rPr>
          <w:rFonts w:ascii="Times New Roman" w:hAnsi="Times New Roman"/>
          <w:szCs w:val="24"/>
        </w:rPr>
        <w:t>Ugrađena dječja ljuljačka s dva sjedala</w:t>
      </w:r>
    </w:p>
    <w:p w:rsidR="00E62BF3" w:rsidRPr="00325431" w:rsidRDefault="00E62BF3" w:rsidP="00E62BF3">
      <w:pPr>
        <w:pStyle w:val="Odlomakpopisa"/>
        <w:numPr>
          <w:ilvl w:val="0"/>
          <w:numId w:val="28"/>
        </w:numPr>
        <w:spacing w:after="200" w:line="276" w:lineRule="auto"/>
        <w:contextualSpacing/>
        <w:jc w:val="both"/>
        <w:rPr>
          <w:rFonts w:ascii="Times New Roman" w:hAnsi="Times New Roman"/>
          <w:szCs w:val="24"/>
        </w:rPr>
      </w:pPr>
      <w:r w:rsidRPr="00325431">
        <w:rPr>
          <w:rFonts w:ascii="Times New Roman" w:hAnsi="Times New Roman"/>
          <w:szCs w:val="24"/>
        </w:rPr>
        <w:t>Ugrađena dječja opružna njihalica – barka od HDPE materijala</w:t>
      </w:r>
    </w:p>
    <w:p w:rsidR="00E62BF3" w:rsidRPr="00325431" w:rsidRDefault="00E62BF3" w:rsidP="00E62BF3">
      <w:pPr>
        <w:pStyle w:val="Odlomakpopisa"/>
        <w:numPr>
          <w:ilvl w:val="0"/>
          <w:numId w:val="28"/>
        </w:numPr>
        <w:spacing w:after="200" w:line="276" w:lineRule="auto"/>
        <w:contextualSpacing/>
        <w:jc w:val="both"/>
        <w:rPr>
          <w:rFonts w:ascii="Times New Roman" w:hAnsi="Times New Roman"/>
          <w:szCs w:val="24"/>
        </w:rPr>
      </w:pPr>
      <w:r w:rsidRPr="00325431">
        <w:rPr>
          <w:rFonts w:ascii="Times New Roman" w:hAnsi="Times New Roman"/>
          <w:szCs w:val="24"/>
        </w:rPr>
        <w:t>Ugrađena dječja klackalica s dva sjedala</w:t>
      </w:r>
    </w:p>
    <w:p w:rsidR="00E62BF3" w:rsidRPr="00325431" w:rsidRDefault="00E62BF3" w:rsidP="00E62BF3">
      <w:pPr>
        <w:pStyle w:val="Odlomakpopisa"/>
        <w:numPr>
          <w:ilvl w:val="0"/>
          <w:numId w:val="28"/>
        </w:numPr>
        <w:spacing w:after="200" w:line="276" w:lineRule="auto"/>
        <w:contextualSpacing/>
        <w:jc w:val="both"/>
        <w:rPr>
          <w:rFonts w:ascii="Times New Roman" w:hAnsi="Times New Roman"/>
          <w:szCs w:val="24"/>
        </w:rPr>
      </w:pPr>
      <w:r w:rsidRPr="00325431">
        <w:rPr>
          <w:rFonts w:ascii="Times New Roman" w:hAnsi="Times New Roman"/>
          <w:szCs w:val="24"/>
        </w:rPr>
        <w:t>Ugrađen dječji tobogan s kulom i lučnim ljestvama</w:t>
      </w:r>
    </w:p>
    <w:p w:rsidR="00E62BF3" w:rsidRPr="00325431" w:rsidRDefault="00E62BF3" w:rsidP="00E62BF3">
      <w:pPr>
        <w:pStyle w:val="Odlomakpopisa"/>
        <w:numPr>
          <w:ilvl w:val="0"/>
          <w:numId w:val="28"/>
        </w:numPr>
        <w:spacing w:after="200" w:line="276" w:lineRule="auto"/>
        <w:contextualSpacing/>
        <w:jc w:val="both"/>
        <w:rPr>
          <w:rFonts w:ascii="Times New Roman" w:hAnsi="Times New Roman"/>
          <w:szCs w:val="24"/>
        </w:rPr>
      </w:pPr>
      <w:r w:rsidRPr="00325431">
        <w:rPr>
          <w:rFonts w:ascii="Times New Roman" w:hAnsi="Times New Roman"/>
          <w:szCs w:val="24"/>
        </w:rPr>
        <w:t>Ugrađene dvije čelične klupe</w:t>
      </w:r>
    </w:p>
    <w:p w:rsidR="00E62BF3" w:rsidRPr="00325431" w:rsidRDefault="00E62BF3" w:rsidP="00E62BF3">
      <w:pPr>
        <w:pStyle w:val="Odlomakpopisa"/>
        <w:numPr>
          <w:ilvl w:val="0"/>
          <w:numId w:val="28"/>
        </w:numPr>
        <w:spacing w:after="200" w:line="276" w:lineRule="auto"/>
        <w:contextualSpacing/>
        <w:jc w:val="both"/>
        <w:rPr>
          <w:rFonts w:ascii="Times New Roman" w:hAnsi="Times New Roman"/>
          <w:szCs w:val="24"/>
        </w:rPr>
      </w:pPr>
      <w:r w:rsidRPr="00325431">
        <w:rPr>
          <w:rFonts w:ascii="Times New Roman" w:hAnsi="Times New Roman"/>
          <w:szCs w:val="24"/>
        </w:rPr>
        <w:t>Ugrađen koš za otpatke</w:t>
      </w:r>
    </w:p>
    <w:p w:rsidR="00E62BF3" w:rsidRPr="00325431" w:rsidRDefault="00E62BF3" w:rsidP="00E62BF3">
      <w:pPr>
        <w:pStyle w:val="Odlomakpopisa"/>
        <w:numPr>
          <w:ilvl w:val="0"/>
          <w:numId w:val="28"/>
        </w:numPr>
        <w:spacing w:after="200" w:line="276" w:lineRule="auto"/>
        <w:contextualSpacing/>
        <w:jc w:val="both"/>
        <w:rPr>
          <w:rFonts w:ascii="Times New Roman" w:hAnsi="Times New Roman"/>
          <w:szCs w:val="24"/>
        </w:rPr>
      </w:pPr>
      <w:r w:rsidRPr="00325431">
        <w:rPr>
          <w:rFonts w:ascii="Times New Roman" w:hAnsi="Times New Roman"/>
          <w:szCs w:val="24"/>
        </w:rPr>
        <w:t>Podignuta razina kvalitete života i mogućnost za aktivno provođenje slobodnog vremena na zraku za djecu i mladež na području Općine (273 djece u dobi od 0 do 17 godina sukladno posljednjem popisu stanovništva iz 2011. godine)</w:t>
      </w:r>
    </w:p>
    <w:p w:rsidR="00E62BF3" w:rsidRPr="008A64B2" w:rsidRDefault="00E62BF3" w:rsidP="00E62BF3">
      <w:pPr>
        <w:jc w:val="both"/>
        <w:rPr>
          <w:rFonts w:ascii="Times New Roman" w:hAnsi="Times New Roman"/>
          <w:sz w:val="24"/>
          <w:szCs w:val="24"/>
        </w:rPr>
      </w:pPr>
    </w:p>
    <w:p w:rsidR="00E62BF3" w:rsidRPr="008A64B2" w:rsidRDefault="00E62BF3" w:rsidP="00E62BF3">
      <w:pPr>
        <w:spacing w:before="120"/>
        <w:jc w:val="both"/>
        <w:rPr>
          <w:rFonts w:ascii="Times New Roman" w:eastAsia="Calibri" w:hAnsi="Times New Roman"/>
        </w:rPr>
      </w:pPr>
      <w:r w:rsidRPr="008A64B2">
        <w:rPr>
          <w:rFonts w:ascii="Times New Roman" w:eastAsia="Calibri" w:hAnsi="Times New Roman"/>
          <w:sz w:val="24"/>
          <w:szCs w:val="24"/>
        </w:rPr>
        <w:t>3.4.</w:t>
      </w:r>
      <w:r>
        <w:rPr>
          <w:rFonts w:ascii="Times New Roman" w:eastAsia="Calibri" w:hAnsi="Times New Roman"/>
          <w:sz w:val="24"/>
          <w:szCs w:val="24"/>
        </w:rPr>
        <w:t>2</w:t>
      </w:r>
      <w:r w:rsidRPr="008A64B2">
        <w:rPr>
          <w:rFonts w:ascii="Times New Roman" w:eastAsia="Calibri" w:hAnsi="Times New Roman"/>
          <w:sz w:val="24"/>
          <w:szCs w:val="24"/>
        </w:rPr>
        <w:t>. Stvaranje novih radnih mjesta</w:t>
      </w:r>
    </w:p>
    <w:p w:rsidR="00E62BF3" w:rsidRPr="008A64B2" w:rsidRDefault="00E62BF3" w:rsidP="00E62BF3">
      <w:pPr>
        <w:jc w:val="both"/>
        <w:rPr>
          <w:rFonts w:ascii="Times New Roman" w:eastAsia="Calibri" w:hAnsi="Times New Roman"/>
        </w:rPr>
      </w:pPr>
      <w:r>
        <w:rPr>
          <w:rFonts w:ascii="Times New Roman" w:eastAsia="Calibri" w:hAnsi="Times New Roman"/>
          <w:noProof/>
          <w:lang w:eastAsia="hr-HR"/>
        </w:rPr>
        <mc:AlternateContent>
          <mc:Choice Requires="wps">
            <w:drawing>
              <wp:anchor distT="0" distB="0" distL="114300" distR="114300" simplePos="0" relativeHeight="251660288" behindDoc="0" locked="0" layoutInCell="1" allowOverlap="1" wp14:anchorId="17189B0B" wp14:editId="2600A0D5">
                <wp:simplePos x="0" y="0"/>
                <wp:positionH relativeFrom="column">
                  <wp:posOffset>4110650</wp:posOffset>
                </wp:positionH>
                <wp:positionV relativeFrom="paragraph">
                  <wp:posOffset>99060</wp:posOffset>
                </wp:positionV>
                <wp:extent cx="304800" cy="323850"/>
                <wp:effectExtent l="0" t="0" r="19050" b="19050"/>
                <wp:wrapNone/>
                <wp:docPr id="16" name="Elipsa 16"/>
                <wp:cNvGraphicFramePr/>
                <a:graphic xmlns:a="http://schemas.openxmlformats.org/drawingml/2006/main">
                  <a:graphicData uri="http://schemas.microsoft.com/office/word/2010/wordprocessingShape">
                    <wps:wsp>
                      <wps:cNvSpPr/>
                      <wps:spPr>
                        <a:xfrm>
                          <a:off x="0" y="0"/>
                          <a:ext cx="304800" cy="323850"/>
                        </a:xfrm>
                        <a:prstGeom prst="ellipse">
                          <a:avLst/>
                        </a:prstGeom>
                        <a:noFill/>
                        <a:ln>
                          <a:solidFill>
                            <a:schemeClr val="tx2">
                              <a:lumMod val="60000"/>
                              <a:lumOff val="40000"/>
                            </a:schemeClr>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5EDBF661" id="Elipsa 16" o:spid="_x0000_s1026" style="position:absolute;margin-left:323.65pt;margin-top:7.8pt;width:24pt;height:25.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" filled="f" strokecolor="#8496b0 [1951]" strokeweight="1pt">
                <v:stroke joinstyle="miter"/>
              </v:oval>
            </w:pict>
          </mc:Fallback>
        </mc:AlternateContent>
      </w:r>
    </w:p>
    <w:p w:rsidR="00E62BF3" w:rsidRPr="008A64B2" w:rsidRDefault="00E62BF3" w:rsidP="00E62BF3">
      <w:pPr>
        <w:spacing w:after="120"/>
        <w:jc w:val="both"/>
        <w:rPr>
          <w:rFonts w:ascii="Times New Roman" w:eastAsia="Calibri" w:hAnsi="Times New Roman"/>
        </w:rPr>
      </w:pPr>
      <w:r w:rsidRPr="008A64B2">
        <w:rPr>
          <w:rFonts w:ascii="Times New Roman" w:eastAsia="Calibri" w:hAnsi="Times New Roman"/>
          <w:sz w:val="24"/>
          <w:szCs w:val="24"/>
        </w:rPr>
        <w:t xml:space="preserve">Pridonosi li projekt stvaranju novih radnih mjesta?                 </w:t>
      </w:r>
      <w:r w:rsidRPr="008A64B2">
        <w:rPr>
          <w:rFonts w:ascii="Times New Roman" w:eastAsia="Calibri" w:hAnsi="Times New Roman"/>
          <w:b/>
          <w:bCs/>
          <w:sz w:val="24"/>
          <w:szCs w:val="24"/>
        </w:rPr>
        <w:t>DA / NE</w:t>
      </w:r>
      <w:r w:rsidRPr="008A64B2">
        <w:rPr>
          <w:rFonts w:ascii="Times New Roman" w:eastAsia="Calibri" w:hAnsi="Times New Roman"/>
          <w:sz w:val="24"/>
          <w:szCs w:val="24"/>
        </w:rPr>
        <w:t xml:space="preserve"> </w:t>
      </w:r>
    </w:p>
    <w:p w:rsidR="00E62BF3" w:rsidRPr="008A64B2" w:rsidRDefault="00E62BF3" w:rsidP="00E62BF3">
      <w:pPr>
        <w:jc w:val="both"/>
        <w:rPr>
          <w:rFonts w:ascii="Times New Roman" w:eastAsia="Calibri" w:hAnsi="Times New Roman"/>
        </w:rPr>
      </w:pPr>
    </w:p>
    <w:p w:rsidR="00E62BF3" w:rsidRPr="008A64B2" w:rsidRDefault="00E62BF3" w:rsidP="00E62BF3">
      <w:pPr>
        <w:spacing w:after="240"/>
        <w:jc w:val="both"/>
        <w:rPr>
          <w:rFonts w:ascii="Times New Roman" w:eastAsia="Calibri" w:hAnsi="Times New Roman"/>
        </w:rPr>
      </w:pPr>
      <w:r w:rsidRPr="008A64B2">
        <w:rPr>
          <w:rFonts w:ascii="Times New Roman" w:eastAsia="Calibri" w:hAnsi="Times New Roman"/>
          <w:sz w:val="24"/>
          <w:szCs w:val="24"/>
        </w:rPr>
        <w:t xml:space="preserve">Ako je odgovor </w:t>
      </w:r>
      <w:r>
        <w:rPr>
          <w:rFonts w:ascii="Times New Roman" w:eastAsia="Calibri" w:hAnsi="Times New Roman"/>
          <w:sz w:val="24"/>
          <w:szCs w:val="24"/>
        </w:rPr>
        <w:t>''</w:t>
      </w:r>
      <w:r w:rsidRPr="008A64B2">
        <w:rPr>
          <w:rFonts w:ascii="Times New Roman" w:eastAsia="Calibri" w:hAnsi="Times New Roman"/>
          <w:sz w:val="24"/>
          <w:szCs w:val="24"/>
        </w:rPr>
        <w:t>DA</w:t>
      </w:r>
      <w:r>
        <w:rPr>
          <w:rFonts w:ascii="Times New Roman" w:eastAsia="Calibri" w:hAnsi="Times New Roman"/>
          <w:sz w:val="24"/>
          <w:szCs w:val="24"/>
        </w:rPr>
        <w:t>''</w:t>
      </w:r>
      <w:r w:rsidRPr="008A64B2">
        <w:rPr>
          <w:rFonts w:ascii="Times New Roman" w:eastAsia="Calibri" w:hAnsi="Times New Roman"/>
          <w:sz w:val="24"/>
          <w:szCs w:val="24"/>
        </w:rPr>
        <w:t>:</w:t>
      </w:r>
    </w:p>
    <w:p w:rsidR="00E62BF3" w:rsidRPr="008A64B2" w:rsidRDefault="00E62BF3" w:rsidP="00E62BF3">
      <w:pPr>
        <w:numPr>
          <w:ilvl w:val="0"/>
          <w:numId w:val="14"/>
        </w:numPr>
        <w:ind w:left="426" w:hanging="426"/>
        <w:contextualSpacing/>
        <w:jc w:val="both"/>
        <w:rPr>
          <w:rFonts w:ascii="Times New Roman" w:eastAsia="Calibri" w:hAnsi="Times New Roman"/>
        </w:rPr>
      </w:pPr>
      <w:r w:rsidRPr="008A64B2">
        <w:rPr>
          <w:rFonts w:ascii="Times New Roman" w:eastAsia="Calibri" w:hAnsi="Times New Roman"/>
          <w:sz w:val="24"/>
          <w:szCs w:val="24"/>
        </w:rPr>
        <w:t>opisati na koji način projekt doprinos</w:t>
      </w:r>
      <w:r>
        <w:rPr>
          <w:rFonts w:ascii="Times New Roman" w:eastAsia="Calibri" w:hAnsi="Times New Roman"/>
          <w:sz w:val="24"/>
          <w:szCs w:val="24"/>
        </w:rPr>
        <w:t>i stvaranju novih radnih mjesta</w:t>
      </w:r>
    </w:p>
    <w:p w:rsidR="00E62BF3" w:rsidRPr="008A64B2" w:rsidRDefault="00E62BF3" w:rsidP="00E62BF3">
      <w:pPr>
        <w:contextualSpacing/>
        <w:jc w:val="both"/>
        <w:rPr>
          <w:rFonts w:ascii="Times New Roman" w:eastAsia="Calibri" w:hAnsi="Times New Roman"/>
        </w:rPr>
      </w:pPr>
    </w:p>
    <w:p w:rsidR="00E62BF3" w:rsidRDefault="00E62BF3" w:rsidP="00E62BF3">
      <w:pPr>
        <w:jc w:val="both"/>
        <w:rPr>
          <w:rFonts w:ascii="Times New Roman" w:hAnsi="Times New Roman"/>
          <w:sz w:val="24"/>
          <w:szCs w:val="24"/>
        </w:rPr>
      </w:pPr>
      <w:r>
        <w:rPr>
          <w:rFonts w:ascii="Times New Roman" w:hAnsi="Times New Roman"/>
          <w:sz w:val="24"/>
          <w:szCs w:val="24"/>
        </w:rPr>
        <w:t xml:space="preserve">Provedba projekta rekonstrukcije i opremanja dječjeg igrališta u naselju </w:t>
      </w:r>
      <w:proofErr w:type="spellStart"/>
      <w:r>
        <w:rPr>
          <w:rFonts w:ascii="Times New Roman" w:hAnsi="Times New Roman"/>
          <w:sz w:val="24"/>
          <w:szCs w:val="24"/>
        </w:rPr>
        <w:t>Rogovići</w:t>
      </w:r>
      <w:proofErr w:type="spellEnd"/>
      <w:r>
        <w:rPr>
          <w:rFonts w:ascii="Times New Roman" w:hAnsi="Times New Roman"/>
          <w:sz w:val="24"/>
          <w:szCs w:val="24"/>
        </w:rPr>
        <w:t xml:space="preserve"> ne doprinosi stvaranju novih radnih mjesta.</w:t>
      </w:r>
    </w:p>
    <w:p w:rsidR="00E62BF3" w:rsidRPr="004937F8" w:rsidRDefault="00E62BF3" w:rsidP="00E62BF3">
      <w:pPr>
        <w:jc w:val="both"/>
        <w:rPr>
          <w:rFonts w:ascii="Times New Roman" w:hAnsi="Times New Roman"/>
          <w:sz w:val="24"/>
          <w:szCs w:val="24"/>
        </w:rPr>
      </w:pPr>
    </w:p>
    <w:p w:rsidR="00E62BF3" w:rsidRPr="008A64B2" w:rsidRDefault="00E62BF3" w:rsidP="00E62BF3">
      <w:pPr>
        <w:numPr>
          <w:ilvl w:val="0"/>
          <w:numId w:val="14"/>
        </w:numPr>
        <w:ind w:left="426" w:hanging="426"/>
        <w:contextualSpacing/>
        <w:jc w:val="both"/>
        <w:rPr>
          <w:rFonts w:ascii="Times New Roman" w:eastAsia="Calibri" w:hAnsi="Times New Roman"/>
        </w:rPr>
      </w:pPr>
      <w:r w:rsidRPr="008A64B2">
        <w:rPr>
          <w:rFonts w:ascii="Times New Roman" w:eastAsia="Calibri" w:hAnsi="Times New Roman"/>
          <w:sz w:val="24"/>
          <w:szCs w:val="24"/>
        </w:rPr>
        <w:t>opisati nova radna mjesta koja se planiraju ostvariti provedbom projekta</w:t>
      </w:r>
    </w:p>
    <w:p w:rsidR="00E62BF3" w:rsidRPr="008A64B2" w:rsidRDefault="00E62BF3" w:rsidP="00E62BF3">
      <w:pPr>
        <w:ind w:left="720"/>
        <w:contextualSpacing/>
        <w:jc w:val="both"/>
        <w:rPr>
          <w:rFonts w:ascii="Times New Roman" w:eastAsia="Calibri" w:hAnsi="Times New Roman"/>
        </w:rPr>
      </w:pPr>
    </w:p>
    <w:p w:rsidR="00E62BF3" w:rsidRDefault="00E62BF3" w:rsidP="00E62BF3">
      <w:pPr>
        <w:ind w:left="720"/>
        <w:contextualSpacing/>
        <w:jc w:val="center"/>
        <w:rPr>
          <w:rFonts w:ascii="Times New Roman" w:eastAsia="Calibri" w:hAnsi="Times New Roman"/>
          <w:sz w:val="24"/>
          <w:szCs w:val="24"/>
        </w:rPr>
      </w:pPr>
      <w:r w:rsidRPr="008A64B2">
        <w:rPr>
          <w:rFonts w:ascii="Times New Roman" w:eastAsia="Calibri" w:hAnsi="Times New Roman"/>
          <w:sz w:val="24"/>
          <w:szCs w:val="24"/>
        </w:rPr>
        <w:t>Tablica</w:t>
      </w:r>
      <w:r>
        <w:rPr>
          <w:rFonts w:ascii="Times New Roman" w:eastAsia="Calibri" w:hAnsi="Times New Roman"/>
          <w:sz w:val="24"/>
          <w:szCs w:val="24"/>
        </w:rPr>
        <w:t xml:space="preserve"> 1</w:t>
      </w:r>
      <w:r w:rsidRPr="008A64B2">
        <w:rPr>
          <w:rFonts w:ascii="Times New Roman" w:eastAsia="Calibri" w:hAnsi="Times New Roman"/>
          <w:sz w:val="24"/>
          <w:szCs w:val="24"/>
        </w:rPr>
        <w:t>: Radna mjesta koja se planiraju ostvariti provedbom projekta</w:t>
      </w:r>
    </w:p>
    <w:tbl>
      <w:tblPr>
        <w:tblStyle w:val="Reetkatablice"/>
        <w:tblW w:w="9204" w:type="dxa"/>
        <w:jc w:val="center"/>
        <w:tblLook w:val="04A0" w:firstRow="1" w:lastRow="0" w:firstColumn="1" w:lastColumn="0" w:noHBand="0" w:noVBand="1"/>
      </w:tblPr>
      <w:tblGrid>
        <w:gridCol w:w="696"/>
        <w:gridCol w:w="4690"/>
        <w:gridCol w:w="1415"/>
        <w:gridCol w:w="2403"/>
      </w:tblGrid>
      <w:tr w:rsidR="00E62BF3" w:rsidTr="00E62BF3">
        <w:trPr>
          <w:jc w:val="center"/>
        </w:trPr>
        <w:tc>
          <w:tcPr>
            <w:tcW w:w="696" w:type="dxa"/>
            <w:vAlign w:val="center"/>
          </w:tcPr>
          <w:p w:rsidR="00E62BF3" w:rsidRDefault="00E62BF3" w:rsidP="00E62BF3">
            <w:pPr>
              <w:contextualSpacing/>
              <w:jc w:val="center"/>
              <w:rPr>
                <w:rFonts w:ascii="Times New Roman" w:eastAsia="Calibri" w:hAnsi="Times New Roman"/>
                <w:sz w:val="24"/>
                <w:szCs w:val="24"/>
              </w:rPr>
            </w:pPr>
            <w:r w:rsidRPr="002320C5">
              <w:rPr>
                <w:rFonts w:ascii="Times New Roman" w:eastAsia="Calibri" w:hAnsi="Times New Roman"/>
                <w:sz w:val="24"/>
                <w:szCs w:val="24"/>
              </w:rPr>
              <w:lastRenderedPageBreak/>
              <w:t>R.b</w:t>
            </w:r>
            <w:r>
              <w:rPr>
                <w:rFonts w:ascii="Times New Roman" w:eastAsia="Calibri" w:hAnsi="Times New Roman"/>
                <w:sz w:val="24"/>
                <w:szCs w:val="24"/>
              </w:rPr>
              <w:t>r</w:t>
            </w:r>
            <w:r w:rsidRPr="002320C5">
              <w:rPr>
                <w:rFonts w:ascii="Times New Roman" w:eastAsia="Calibri" w:hAnsi="Times New Roman"/>
                <w:sz w:val="24"/>
                <w:szCs w:val="24"/>
              </w:rPr>
              <w:t>.</w:t>
            </w:r>
          </w:p>
        </w:tc>
        <w:tc>
          <w:tcPr>
            <w:tcW w:w="4690" w:type="dxa"/>
            <w:vAlign w:val="center"/>
          </w:tcPr>
          <w:p w:rsidR="00E62BF3" w:rsidRDefault="00E62BF3" w:rsidP="00E62BF3">
            <w:pPr>
              <w:contextualSpacing/>
              <w:jc w:val="center"/>
              <w:rPr>
                <w:rFonts w:ascii="Times New Roman" w:eastAsia="Calibri" w:hAnsi="Times New Roman"/>
                <w:sz w:val="24"/>
                <w:szCs w:val="24"/>
              </w:rPr>
            </w:pPr>
            <w:r w:rsidRPr="002320C5">
              <w:rPr>
                <w:rFonts w:ascii="Times New Roman" w:eastAsia="Calibri" w:hAnsi="Times New Roman"/>
                <w:sz w:val="24"/>
                <w:szCs w:val="24"/>
              </w:rPr>
              <w:t>Opis radnog mjesta (vrsta radnog mjesta)</w:t>
            </w:r>
          </w:p>
        </w:tc>
        <w:tc>
          <w:tcPr>
            <w:tcW w:w="1415" w:type="dxa"/>
            <w:vAlign w:val="center"/>
          </w:tcPr>
          <w:p w:rsidR="00E62BF3" w:rsidRDefault="00E62BF3" w:rsidP="00E62BF3">
            <w:pPr>
              <w:contextualSpacing/>
              <w:jc w:val="center"/>
              <w:rPr>
                <w:rFonts w:ascii="Times New Roman" w:eastAsia="Calibri" w:hAnsi="Times New Roman"/>
                <w:sz w:val="24"/>
                <w:szCs w:val="24"/>
              </w:rPr>
            </w:pPr>
            <w:r w:rsidRPr="002320C5">
              <w:rPr>
                <w:rFonts w:ascii="Times New Roman" w:eastAsia="Calibri" w:hAnsi="Times New Roman"/>
                <w:sz w:val="24"/>
                <w:szCs w:val="24"/>
              </w:rPr>
              <w:t>Planirani broj radnih mjesta</w:t>
            </w:r>
          </w:p>
        </w:tc>
        <w:tc>
          <w:tcPr>
            <w:tcW w:w="2403" w:type="dxa"/>
            <w:vAlign w:val="center"/>
          </w:tcPr>
          <w:p w:rsidR="00E62BF3" w:rsidRDefault="00E62BF3" w:rsidP="00E62BF3">
            <w:pPr>
              <w:contextualSpacing/>
              <w:jc w:val="center"/>
              <w:rPr>
                <w:rFonts w:ascii="Times New Roman" w:eastAsia="Calibri" w:hAnsi="Times New Roman"/>
                <w:sz w:val="24"/>
                <w:szCs w:val="24"/>
              </w:rPr>
            </w:pPr>
            <w:r w:rsidRPr="002320C5">
              <w:rPr>
                <w:rFonts w:ascii="Times New Roman" w:eastAsia="Calibri" w:hAnsi="Times New Roman"/>
                <w:sz w:val="24"/>
                <w:szCs w:val="24"/>
              </w:rPr>
              <w:t>Planirana godina ili planirano razdoblje stvaranja novog radnog mjesta nakon realizacije projekta</w:t>
            </w:r>
          </w:p>
        </w:tc>
      </w:tr>
      <w:tr w:rsidR="00E62BF3" w:rsidTr="00E62BF3">
        <w:trPr>
          <w:trHeight w:val="482"/>
          <w:jc w:val="center"/>
        </w:trPr>
        <w:tc>
          <w:tcPr>
            <w:tcW w:w="696" w:type="dxa"/>
            <w:vAlign w:val="center"/>
          </w:tcPr>
          <w:p w:rsidR="00E62BF3" w:rsidRDefault="00E62BF3" w:rsidP="00E62BF3">
            <w:pPr>
              <w:contextualSpacing/>
              <w:rPr>
                <w:rFonts w:ascii="Times New Roman" w:eastAsia="Calibri" w:hAnsi="Times New Roman"/>
                <w:sz w:val="24"/>
                <w:szCs w:val="24"/>
              </w:rPr>
            </w:pPr>
            <w:r>
              <w:rPr>
                <w:rFonts w:ascii="Times New Roman" w:eastAsia="Calibri" w:hAnsi="Times New Roman"/>
                <w:sz w:val="24"/>
                <w:szCs w:val="24"/>
              </w:rPr>
              <w:t>/</w:t>
            </w:r>
          </w:p>
        </w:tc>
        <w:tc>
          <w:tcPr>
            <w:tcW w:w="4690" w:type="dxa"/>
            <w:vAlign w:val="center"/>
          </w:tcPr>
          <w:p w:rsidR="00E62BF3" w:rsidRDefault="00E62BF3" w:rsidP="00E62BF3">
            <w:pPr>
              <w:contextualSpacing/>
              <w:rPr>
                <w:rFonts w:ascii="Times New Roman" w:eastAsia="Calibri" w:hAnsi="Times New Roman"/>
                <w:sz w:val="24"/>
                <w:szCs w:val="24"/>
              </w:rPr>
            </w:pPr>
            <w:r>
              <w:rPr>
                <w:rFonts w:ascii="Times New Roman" w:eastAsia="Calibri" w:hAnsi="Times New Roman"/>
                <w:sz w:val="24"/>
                <w:szCs w:val="24"/>
              </w:rPr>
              <w:t>/</w:t>
            </w:r>
          </w:p>
        </w:tc>
        <w:tc>
          <w:tcPr>
            <w:tcW w:w="1415" w:type="dxa"/>
            <w:vAlign w:val="center"/>
          </w:tcPr>
          <w:p w:rsidR="00E62BF3" w:rsidRDefault="00E62BF3" w:rsidP="00E62BF3">
            <w:pPr>
              <w:contextualSpacing/>
              <w:jc w:val="center"/>
              <w:rPr>
                <w:rFonts w:ascii="Times New Roman" w:eastAsia="Calibri" w:hAnsi="Times New Roman"/>
                <w:sz w:val="24"/>
                <w:szCs w:val="24"/>
              </w:rPr>
            </w:pPr>
            <w:r>
              <w:rPr>
                <w:rFonts w:ascii="Times New Roman" w:eastAsia="Calibri" w:hAnsi="Times New Roman"/>
                <w:sz w:val="24"/>
                <w:szCs w:val="24"/>
              </w:rPr>
              <w:t>/</w:t>
            </w:r>
          </w:p>
        </w:tc>
        <w:tc>
          <w:tcPr>
            <w:tcW w:w="2403" w:type="dxa"/>
            <w:vAlign w:val="center"/>
          </w:tcPr>
          <w:p w:rsidR="00E62BF3" w:rsidRDefault="00E62BF3" w:rsidP="00E62BF3">
            <w:pPr>
              <w:contextualSpacing/>
              <w:jc w:val="center"/>
              <w:rPr>
                <w:rFonts w:ascii="Times New Roman" w:eastAsia="Calibri" w:hAnsi="Times New Roman"/>
                <w:sz w:val="24"/>
                <w:szCs w:val="24"/>
              </w:rPr>
            </w:pPr>
            <w:r>
              <w:rPr>
                <w:rFonts w:ascii="Times New Roman" w:eastAsia="Calibri" w:hAnsi="Times New Roman"/>
                <w:sz w:val="24"/>
                <w:szCs w:val="24"/>
              </w:rPr>
              <w:t>/</w:t>
            </w:r>
          </w:p>
        </w:tc>
      </w:tr>
      <w:tr w:rsidR="00E62BF3" w:rsidTr="00E62BF3">
        <w:trPr>
          <w:trHeight w:val="482"/>
          <w:jc w:val="center"/>
        </w:trPr>
        <w:tc>
          <w:tcPr>
            <w:tcW w:w="696" w:type="dxa"/>
            <w:vAlign w:val="center"/>
          </w:tcPr>
          <w:p w:rsidR="00E62BF3" w:rsidRDefault="00E62BF3" w:rsidP="00E62BF3">
            <w:pPr>
              <w:contextualSpacing/>
              <w:rPr>
                <w:rFonts w:ascii="Times New Roman" w:eastAsia="Calibri" w:hAnsi="Times New Roman"/>
                <w:sz w:val="24"/>
                <w:szCs w:val="24"/>
              </w:rPr>
            </w:pPr>
          </w:p>
        </w:tc>
        <w:tc>
          <w:tcPr>
            <w:tcW w:w="4690" w:type="dxa"/>
            <w:vAlign w:val="center"/>
          </w:tcPr>
          <w:p w:rsidR="00E62BF3" w:rsidRDefault="00E62BF3" w:rsidP="00E62BF3">
            <w:pPr>
              <w:contextualSpacing/>
              <w:rPr>
                <w:rFonts w:ascii="Times New Roman" w:eastAsia="Calibri" w:hAnsi="Times New Roman"/>
                <w:sz w:val="24"/>
                <w:szCs w:val="24"/>
              </w:rPr>
            </w:pPr>
          </w:p>
        </w:tc>
        <w:tc>
          <w:tcPr>
            <w:tcW w:w="1415" w:type="dxa"/>
            <w:vAlign w:val="center"/>
          </w:tcPr>
          <w:p w:rsidR="00E62BF3" w:rsidRDefault="00E62BF3" w:rsidP="00E62BF3">
            <w:pPr>
              <w:contextualSpacing/>
              <w:jc w:val="center"/>
              <w:rPr>
                <w:rFonts w:ascii="Times New Roman" w:eastAsia="Calibri" w:hAnsi="Times New Roman"/>
                <w:sz w:val="24"/>
                <w:szCs w:val="24"/>
              </w:rPr>
            </w:pPr>
          </w:p>
        </w:tc>
        <w:tc>
          <w:tcPr>
            <w:tcW w:w="2403" w:type="dxa"/>
            <w:vAlign w:val="center"/>
          </w:tcPr>
          <w:p w:rsidR="00E62BF3" w:rsidRDefault="00E62BF3" w:rsidP="00E62BF3">
            <w:pPr>
              <w:contextualSpacing/>
              <w:jc w:val="center"/>
              <w:rPr>
                <w:rFonts w:ascii="Times New Roman" w:eastAsia="Calibri" w:hAnsi="Times New Roman"/>
                <w:sz w:val="24"/>
                <w:szCs w:val="24"/>
              </w:rPr>
            </w:pPr>
          </w:p>
        </w:tc>
      </w:tr>
      <w:tr w:rsidR="00E62BF3" w:rsidTr="00E62BF3">
        <w:trPr>
          <w:trHeight w:val="482"/>
          <w:jc w:val="center"/>
        </w:trPr>
        <w:tc>
          <w:tcPr>
            <w:tcW w:w="696" w:type="dxa"/>
            <w:vAlign w:val="center"/>
          </w:tcPr>
          <w:p w:rsidR="00E62BF3" w:rsidRDefault="00E62BF3" w:rsidP="00E62BF3">
            <w:pPr>
              <w:contextualSpacing/>
              <w:rPr>
                <w:rFonts w:ascii="Times New Roman" w:eastAsia="Calibri" w:hAnsi="Times New Roman"/>
                <w:sz w:val="24"/>
                <w:szCs w:val="24"/>
              </w:rPr>
            </w:pPr>
          </w:p>
        </w:tc>
        <w:tc>
          <w:tcPr>
            <w:tcW w:w="4690" w:type="dxa"/>
            <w:vAlign w:val="center"/>
          </w:tcPr>
          <w:p w:rsidR="00E62BF3" w:rsidRDefault="00E62BF3" w:rsidP="00E62BF3">
            <w:pPr>
              <w:contextualSpacing/>
              <w:rPr>
                <w:rFonts w:ascii="Times New Roman" w:eastAsia="Calibri" w:hAnsi="Times New Roman"/>
                <w:sz w:val="24"/>
                <w:szCs w:val="24"/>
              </w:rPr>
            </w:pPr>
          </w:p>
        </w:tc>
        <w:tc>
          <w:tcPr>
            <w:tcW w:w="1415" w:type="dxa"/>
            <w:vAlign w:val="center"/>
          </w:tcPr>
          <w:p w:rsidR="00E62BF3" w:rsidRDefault="00E62BF3" w:rsidP="00E62BF3">
            <w:pPr>
              <w:contextualSpacing/>
              <w:jc w:val="center"/>
              <w:rPr>
                <w:rFonts w:ascii="Times New Roman" w:eastAsia="Calibri" w:hAnsi="Times New Roman"/>
                <w:sz w:val="24"/>
                <w:szCs w:val="24"/>
              </w:rPr>
            </w:pPr>
          </w:p>
        </w:tc>
        <w:tc>
          <w:tcPr>
            <w:tcW w:w="2403" w:type="dxa"/>
            <w:vAlign w:val="center"/>
          </w:tcPr>
          <w:p w:rsidR="00E62BF3" w:rsidRDefault="00E62BF3" w:rsidP="00E62BF3">
            <w:pPr>
              <w:contextualSpacing/>
              <w:jc w:val="center"/>
              <w:rPr>
                <w:rFonts w:ascii="Times New Roman" w:eastAsia="Calibri" w:hAnsi="Times New Roman"/>
                <w:sz w:val="24"/>
                <w:szCs w:val="24"/>
              </w:rPr>
            </w:pPr>
          </w:p>
        </w:tc>
      </w:tr>
      <w:tr w:rsidR="00E62BF3" w:rsidTr="00E62BF3">
        <w:trPr>
          <w:trHeight w:val="482"/>
          <w:jc w:val="center"/>
        </w:trPr>
        <w:tc>
          <w:tcPr>
            <w:tcW w:w="696" w:type="dxa"/>
            <w:vAlign w:val="center"/>
          </w:tcPr>
          <w:p w:rsidR="00E62BF3" w:rsidRDefault="00E62BF3" w:rsidP="00E62BF3">
            <w:pPr>
              <w:contextualSpacing/>
              <w:rPr>
                <w:rFonts w:ascii="Times New Roman" w:eastAsia="Calibri" w:hAnsi="Times New Roman"/>
                <w:sz w:val="24"/>
                <w:szCs w:val="24"/>
              </w:rPr>
            </w:pPr>
          </w:p>
        </w:tc>
        <w:tc>
          <w:tcPr>
            <w:tcW w:w="4690" w:type="dxa"/>
            <w:vAlign w:val="center"/>
          </w:tcPr>
          <w:p w:rsidR="00E62BF3" w:rsidRDefault="00E62BF3" w:rsidP="00E62BF3">
            <w:pPr>
              <w:contextualSpacing/>
              <w:rPr>
                <w:rFonts w:ascii="Times New Roman" w:eastAsia="Calibri" w:hAnsi="Times New Roman"/>
                <w:sz w:val="24"/>
                <w:szCs w:val="24"/>
              </w:rPr>
            </w:pPr>
          </w:p>
        </w:tc>
        <w:tc>
          <w:tcPr>
            <w:tcW w:w="1415" w:type="dxa"/>
            <w:vAlign w:val="center"/>
          </w:tcPr>
          <w:p w:rsidR="00E62BF3" w:rsidRDefault="00E62BF3" w:rsidP="00E62BF3">
            <w:pPr>
              <w:contextualSpacing/>
              <w:jc w:val="center"/>
              <w:rPr>
                <w:rFonts w:ascii="Times New Roman" w:eastAsia="Calibri" w:hAnsi="Times New Roman"/>
                <w:sz w:val="24"/>
                <w:szCs w:val="24"/>
              </w:rPr>
            </w:pPr>
          </w:p>
        </w:tc>
        <w:tc>
          <w:tcPr>
            <w:tcW w:w="2403" w:type="dxa"/>
            <w:vAlign w:val="center"/>
          </w:tcPr>
          <w:p w:rsidR="00E62BF3" w:rsidRDefault="00E62BF3" w:rsidP="00E62BF3">
            <w:pPr>
              <w:contextualSpacing/>
              <w:jc w:val="center"/>
              <w:rPr>
                <w:rFonts w:ascii="Times New Roman" w:eastAsia="Calibri" w:hAnsi="Times New Roman"/>
                <w:sz w:val="24"/>
                <w:szCs w:val="24"/>
              </w:rPr>
            </w:pPr>
          </w:p>
        </w:tc>
      </w:tr>
      <w:tr w:rsidR="00E62BF3" w:rsidTr="00E62BF3">
        <w:trPr>
          <w:trHeight w:val="482"/>
          <w:jc w:val="center"/>
        </w:trPr>
        <w:tc>
          <w:tcPr>
            <w:tcW w:w="696" w:type="dxa"/>
            <w:vAlign w:val="center"/>
          </w:tcPr>
          <w:p w:rsidR="00E62BF3" w:rsidRDefault="00E62BF3" w:rsidP="00E62BF3">
            <w:pPr>
              <w:contextualSpacing/>
              <w:rPr>
                <w:rFonts w:ascii="Times New Roman" w:eastAsia="Calibri" w:hAnsi="Times New Roman"/>
                <w:sz w:val="24"/>
                <w:szCs w:val="24"/>
              </w:rPr>
            </w:pPr>
          </w:p>
        </w:tc>
        <w:tc>
          <w:tcPr>
            <w:tcW w:w="4690" w:type="dxa"/>
            <w:vAlign w:val="center"/>
          </w:tcPr>
          <w:p w:rsidR="00E62BF3" w:rsidRDefault="00E62BF3" w:rsidP="00E62BF3">
            <w:pPr>
              <w:contextualSpacing/>
              <w:rPr>
                <w:rFonts w:ascii="Times New Roman" w:eastAsia="Calibri" w:hAnsi="Times New Roman"/>
                <w:sz w:val="24"/>
                <w:szCs w:val="24"/>
              </w:rPr>
            </w:pPr>
          </w:p>
        </w:tc>
        <w:tc>
          <w:tcPr>
            <w:tcW w:w="1415" w:type="dxa"/>
            <w:vAlign w:val="center"/>
          </w:tcPr>
          <w:p w:rsidR="00E62BF3" w:rsidRDefault="00E62BF3" w:rsidP="00E62BF3">
            <w:pPr>
              <w:contextualSpacing/>
              <w:jc w:val="center"/>
              <w:rPr>
                <w:rFonts w:ascii="Times New Roman" w:eastAsia="Calibri" w:hAnsi="Times New Roman"/>
                <w:sz w:val="24"/>
                <w:szCs w:val="24"/>
              </w:rPr>
            </w:pPr>
          </w:p>
        </w:tc>
        <w:tc>
          <w:tcPr>
            <w:tcW w:w="2403" w:type="dxa"/>
            <w:vAlign w:val="center"/>
          </w:tcPr>
          <w:p w:rsidR="00E62BF3" w:rsidRDefault="00E62BF3" w:rsidP="00E62BF3">
            <w:pPr>
              <w:contextualSpacing/>
              <w:jc w:val="center"/>
              <w:rPr>
                <w:rFonts w:ascii="Times New Roman" w:eastAsia="Calibri" w:hAnsi="Times New Roman"/>
                <w:sz w:val="24"/>
                <w:szCs w:val="24"/>
              </w:rPr>
            </w:pPr>
          </w:p>
        </w:tc>
      </w:tr>
      <w:tr w:rsidR="00E62BF3" w:rsidTr="00E62BF3">
        <w:trPr>
          <w:trHeight w:val="482"/>
          <w:jc w:val="center"/>
        </w:trPr>
        <w:tc>
          <w:tcPr>
            <w:tcW w:w="696" w:type="dxa"/>
            <w:vAlign w:val="center"/>
          </w:tcPr>
          <w:p w:rsidR="00E62BF3" w:rsidRDefault="00E62BF3" w:rsidP="00E62BF3">
            <w:pPr>
              <w:contextualSpacing/>
              <w:rPr>
                <w:rFonts w:ascii="Times New Roman" w:eastAsia="Calibri" w:hAnsi="Times New Roman"/>
                <w:sz w:val="24"/>
                <w:szCs w:val="24"/>
              </w:rPr>
            </w:pPr>
          </w:p>
        </w:tc>
        <w:tc>
          <w:tcPr>
            <w:tcW w:w="4690" w:type="dxa"/>
            <w:vAlign w:val="center"/>
          </w:tcPr>
          <w:p w:rsidR="00E62BF3" w:rsidRDefault="00E62BF3" w:rsidP="00E62BF3">
            <w:pPr>
              <w:contextualSpacing/>
              <w:rPr>
                <w:rFonts w:ascii="Times New Roman" w:eastAsia="Calibri" w:hAnsi="Times New Roman"/>
                <w:sz w:val="24"/>
                <w:szCs w:val="24"/>
              </w:rPr>
            </w:pPr>
          </w:p>
        </w:tc>
        <w:tc>
          <w:tcPr>
            <w:tcW w:w="1415" w:type="dxa"/>
            <w:vAlign w:val="center"/>
          </w:tcPr>
          <w:p w:rsidR="00E62BF3" w:rsidRDefault="00E62BF3" w:rsidP="00E62BF3">
            <w:pPr>
              <w:contextualSpacing/>
              <w:jc w:val="center"/>
              <w:rPr>
                <w:rFonts w:ascii="Times New Roman" w:eastAsia="Calibri" w:hAnsi="Times New Roman"/>
                <w:sz w:val="24"/>
                <w:szCs w:val="24"/>
              </w:rPr>
            </w:pPr>
          </w:p>
        </w:tc>
        <w:tc>
          <w:tcPr>
            <w:tcW w:w="2403" w:type="dxa"/>
            <w:vAlign w:val="center"/>
          </w:tcPr>
          <w:p w:rsidR="00E62BF3" w:rsidRDefault="00E62BF3" w:rsidP="00E62BF3">
            <w:pPr>
              <w:contextualSpacing/>
              <w:jc w:val="center"/>
              <w:rPr>
                <w:rFonts w:ascii="Times New Roman" w:eastAsia="Calibri" w:hAnsi="Times New Roman"/>
                <w:sz w:val="24"/>
                <w:szCs w:val="24"/>
              </w:rPr>
            </w:pPr>
          </w:p>
        </w:tc>
      </w:tr>
    </w:tbl>
    <w:p w:rsidR="00E62BF3" w:rsidRDefault="00E62BF3" w:rsidP="00E62BF3">
      <w:pPr>
        <w:spacing w:after="120"/>
        <w:jc w:val="both"/>
        <w:rPr>
          <w:rFonts w:ascii="Times New Roman" w:hAnsi="Times New Roman"/>
          <w:sz w:val="24"/>
          <w:szCs w:val="24"/>
        </w:rPr>
      </w:pPr>
    </w:p>
    <w:p w:rsidR="00E62BF3" w:rsidRPr="008A64B2" w:rsidRDefault="00E62BF3" w:rsidP="00E62BF3">
      <w:pPr>
        <w:spacing w:after="120"/>
        <w:jc w:val="both"/>
        <w:rPr>
          <w:rFonts w:ascii="Times New Roman" w:hAnsi="Times New Roman"/>
          <w:sz w:val="24"/>
          <w:szCs w:val="24"/>
        </w:rPr>
      </w:pPr>
      <w:r w:rsidRPr="008A64B2">
        <w:rPr>
          <w:rFonts w:ascii="Times New Roman" w:hAnsi="Times New Roman"/>
          <w:sz w:val="24"/>
          <w:szCs w:val="24"/>
        </w:rPr>
        <w:t>3.5. TRAJANJE PROVEDBE PROJEKTA</w:t>
      </w:r>
    </w:p>
    <w:p w:rsidR="00E62BF3" w:rsidRPr="00325431" w:rsidRDefault="00E62BF3" w:rsidP="00E62BF3">
      <w:pPr>
        <w:jc w:val="both"/>
        <w:rPr>
          <w:rFonts w:ascii="Times New Roman" w:hAnsi="Times New Roman"/>
          <w:sz w:val="24"/>
          <w:szCs w:val="24"/>
        </w:rPr>
      </w:pPr>
      <w:r w:rsidRPr="00325431">
        <w:rPr>
          <w:rFonts w:ascii="Times New Roman" w:hAnsi="Times New Roman"/>
          <w:sz w:val="24"/>
          <w:szCs w:val="24"/>
        </w:rPr>
        <w:t>Planirano vrijeme trajanja provedbe ulaganja je 4 mjeseca, od kojih 1 mjesec za provedbu nabave i 3 mjeseca za rekonstrukciju i opremanje.</w:t>
      </w:r>
    </w:p>
    <w:p w:rsidR="00E62BF3" w:rsidRDefault="00E62BF3" w:rsidP="00E62BF3">
      <w:pPr>
        <w:jc w:val="both"/>
        <w:rPr>
          <w:rFonts w:ascii="Times New Roman" w:hAnsi="Times New Roman"/>
          <w:sz w:val="24"/>
          <w:szCs w:val="24"/>
        </w:rPr>
      </w:pPr>
      <w:r w:rsidRPr="00325431">
        <w:rPr>
          <w:rFonts w:ascii="Times New Roman" w:hAnsi="Times New Roman"/>
          <w:sz w:val="24"/>
          <w:szCs w:val="24"/>
        </w:rPr>
        <w:t>Nabava se planira provesti u mjesecu ožujku 2019.</w:t>
      </w:r>
      <w:r>
        <w:rPr>
          <w:rFonts w:ascii="Times New Roman" w:hAnsi="Times New Roman"/>
          <w:sz w:val="24"/>
          <w:szCs w:val="24"/>
        </w:rPr>
        <w:t xml:space="preserve"> godine</w:t>
      </w:r>
      <w:r w:rsidRPr="00325431">
        <w:rPr>
          <w:rFonts w:ascii="Times New Roman" w:hAnsi="Times New Roman"/>
          <w:sz w:val="24"/>
          <w:szCs w:val="24"/>
        </w:rPr>
        <w:t xml:space="preserve">, a građevinski radovi na rekonstrukciji dječjeg igrališta u razdoblju travnja i svibnja </w:t>
      </w:r>
      <w:r>
        <w:rPr>
          <w:rFonts w:ascii="Times New Roman" w:hAnsi="Times New Roman"/>
          <w:sz w:val="24"/>
          <w:szCs w:val="24"/>
        </w:rPr>
        <w:t xml:space="preserve">2019.godine </w:t>
      </w:r>
      <w:r w:rsidRPr="00325431">
        <w:rPr>
          <w:rFonts w:ascii="Times New Roman" w:hAnsi="Times New Roman"/>
          <w:sz w:val="24"/>
          <w:szCs w:val="24"/>
        </w:rPr>
        <w:t>dok će se oprema dobaviti u lipnju 2019.</w:t>
      </w:r>
      <w:r>
        <w:rPr>
          <w:rFonts w:ascii="Times New Roman" w:hAnsi="Times New Roman"/>
          <w:sz w:val="24"/>
          <w:szCs w:val="24"/>
        </w:rPr>
        <w:t xml:space="preserve"> godine. </w:t>
      </w:r>
    </w:p>
    <w:p w:rsidR="00E62BF3" w:rsidRPr="00325431" w:rsidRDefault="00E62BF3" w:rsidP="00E62BF3">
      <w:pPr>
        <w:jc w:val="both"/>
        <w:rPr>
          <w:rFonts w:ascii="Times New Roman" w:hAnsi="Times New Roman"/>
          <w:sz w:val="24"/>
          <w:szCs w:val="24"/>
        </w:rPr>
      </w:pPr>
      <w:r>
        <w:rPr>
          <w:rFonts w:ascii="Times New Roman" w:hAnsi="Times New Roman"/>
          <w:sz w:val="24"/>
          <w:szCs w:val="24"/>
        </w:rPr>
        <w:t>Dječje igralište će biti u funkciji u srpnju 2019. godine.</w:t>
      </w:r>
    </w:p>
    <w:p w:rsidR="00E62BF3" w:rsidRPr="008A64B2" w:rsidRDefault="00E62BF3" w:rsidP="00E62BF3">
      <w:pPr>
        <w:jc w:val="both"/>
        <w:rPr>
          <w:rFonts w:ascii="Times New Roman" w:hAnsi="Times New Roman"/>
          <w:sz w:val="24"/>
          <w:szCs w:val="24"/>
        </w:rPr>
      </w:pPr>
    </w:p>
    <w:p w:rsidR="00E62BF3" w:rsidRPr="008A64B2" w:rsidRDefault="00E62BF3" w:rsidP="00E62BF3">
      <w:pPr>
        <w:spacing w:after="120"/>
        <w:jc w:val="both"/>
        <w:rPr>
          <w:rFonts w:ascii="Times New Roman" w:hAnsi="Times New Roman"/>
          <w:sz w:val="24"/>
          <w:szCs w:val="24"/>
        </w:rPr>
      </w:pPr>
      <w:r w:rsidRPr="008A64B2">
        <w:rPr>
          <w:rFonts w:ascii="Times New Roman" w:hAnsi="Times New Roman"/>
          <w:sz w:val="24"/>
          <w:szCs w:val="24"/>
        </w:rPr>
        <w:t>3.6. GLAVNE AKTIVNOSTI</w:t>
      </w:r>
    </w:p>
    <w:p w:rsidR="00E62BF3" w:rsidRPr="003964DC" w:rsidRDefault="00E62BF3" w:rsidP="00E62BF3">
      <w:pPr>
        <w:pStyle w:val="Odlomakpopisa"/>
        <w:numPr>
          <w:ilvl w:val="0"/>
          <w:numId w:val="29"/>
        </w:numPr>
        <w:spacing w:after="200" w:line="276" w:lineRule="auto"/>
        <w:contextualSpacing/>
        <w:jc w:val="both"/>
        <w:rPr>
          <w:rFonts w:ascii="Times New Roman" w:hAnsi="Times New Roman"/>
        </w:rPr>
      </w:pPr>
      <w:r w:rsidRPr="003964DC">
        <w:rPr>
          <w:rFonts w:ascii="Times New Roman" w:hAnsi="Times New Roman"/>
          <w:szCs w:val="24"/>
        </w:rPr>
        <w:t>Priprema dokumentacije za nabavu (za izvođenje građevinskih radova i nabavu dječjih igrala)</w:t>
      </w:r>
    </w:p>
    <w:p w:rsidR="00E62BF3" w:rsidRPr="003964DC" w:rsidRDefault="00E62BF3" w:rsidP="00E62BF3">
      <w:pPr>
        <w:pStyle w:val="Odlomakpopisa"/>
        <w:numPr>
          <w:ilvl w:val="0"/>
          <w:numId w:val="29"/>
        </w:numPr>
        <w:spacing w:after="200" w:line="276" w:lineRule="auto"/>
        <w:contextualSpacing/>
        <w:jc w:val="both"/>
        <w:rPr>
          <w:rFonts w:ascii="Times New Roman" w:hAnsi="Times New Roman"/>
        </w:rPr>
      </w:pPr>
      <w:r w:rsidRPr="003964DC">
        <w:rPr>
          <w:rFonts w:ascii="Times New Roman" w:hAnsi="Times New Roman"/>
          <w:szCs w:val="24"/>
        </w:rPr>
        <w:t>Provedba nabave objavom Poziva za prikupljanje ponuda temeljem Portala ponuda u AGRONET sustavu</w:t>
      </w:r>
    </w:p>
    <w:p w:rsidR="00E62BF3" w:rsidRPr="003964DC" w:rsidRDefault="00E62BF3" w:rsidP="00E62BF3">
      <w:pPr>
        <w:pStyle w:val="Odlomakpopisa"/>
        <w:numPr>
          <w:ilvl w:val="0"/>
          <w:numId w:val="29"/>
        </w:numPr>
        <w:spacing w:after="200" w:line="276" w:lineRule="auto"/>
        <w:contextualSpacing/>
        <w:jc w:val="both"/>
        <w:rPr>
          <w:rFonts w:ascii="Times New Roman" w:hAnsi="Times New Roman"/>
        </w:rPr>
      </w:pPr>
      <w:r w:rsidRPr="003964DC">
        <w:rPr>
          <w:rFonts w:ascii="Times New Roman" w:hAnsi="Times New Roman"/>
          <w:szCs w:val="24"/>
        </w:rPr>
        <w:t>Potpisivanje Ugovora s odabranim ponuditeljem/ima</w:t>
      </w:r>
    </w:p>
    <w:p w:rsidR="00E62BF3" w:rsidRPr="003964DC" w:rsidRDefault="00E62BF3" w:rsidP="00E62BF3">
      <w:pPr>
        <w:pStyle w:val="Odlomakpopisa"/>
        <w:numPr>
          <w:ilvl w:val="0"/>
          <w:numId w:val="29"/>
        </w:numPr>
        <w:spacing w:after="200" w:line="276" w:lineRule="auto"/>
        <w:contextualSpacing/>
        <w:jc w:val="both"/>
        <w:rPr>
          <w:rFonts w:ascii="Times New Roman" w:hAnsi="Times New Roman"/>
        </w:rPr>
      </w:pPr>
      <w:r w:rsidRPr="003964DC">
        <w:rPr>
          <w:rFonts w:ascii="Times New Roman" w:hAnsi="Times New Roman"/>
          <w:szCs w:val="24"/>
        </w:rPr>
        <w:t>Građevinski radovi na rekonstrukciji postojećeg dječjeg igrališta</w:t>
      </w:r>
    </w:p>
    <w:p w:rsidR="00E62BF3" w:rsidRPr="003964DC" w:rsidRDefault="00E62BF3" w:rsidP="00E62BF3">
      <w:pPr>
        <w:pStyle w:val="Odlomakpopisa"/>
        <w:numPr>
          <w:ilvl w:val="0"/>
          <w:numId w:val="29"/>
        </w:numPr>
        <w:spacing w:after="200" w:line="276" w:lineRule="auto"/>
        <w:contextualSpacing/>
        <w:jc w:val="both"/>
        <w:rPr>
          <w:rFonts w:ascii="Times New Roman" w:hAnsi="Times New Roman"/>
        </w:rPr>
      </w:pPr>
      <w:r w:rsidRPr="003964DC">
        <w:rPr>
          <w:rFonts w:ascii="Times New Roman" w:hAnsi="Times New Roman"/>
          <w:szCs w:val="24"/>
        </w:rPr>
        <w:t xml:space="preserve">Opremanje dječjeg igrališta dječjim </w:t>
      </w:r>
      <w:proofErr w:type="spellStart"/>
      <w:r w:rsidRPr="003964DC">
        <w:rPr>
          <w:rFonts w:ascii="Times New Roman" w:hAnsi="Times New Roman"/>
          <w:szCs w:val="24"/>
        </w:rPr>
        <w:t>igralima</w:t>
      </w:r>
      <w:proofErr w:type="spellEnd"/>
      <w:r w:rsidRPr="003964DC">
        <w:rPr>
          <w:rFonts w:ascii="Times New Roman" w:hAnsi="Times New Roman"/>
          <w:szCs w:val="24"/>
        </w:rPr>
        <w:t xml:space="preserve"> (ljuljačka, njihalica, klackalica, tobogan s kulom), čeličnom klupom i košem za otpatke</w:t>
      </w:r>
    </w:p>
    <w:p w:rsidR="00E62BF3" w:rsidRPr="003964DC" w:rsidRDefault="00E62BF3" w:rsidP="00E62BF3">
      <w:pPr>
        <w:pStyle w:val="Odlomakpopisa"/>
        <w:numPr>
          <w:ilvl w:val="0"/>
          <w:numId w:val="29"/>
        </w:numPr>
        <w:spacing w:after="200" w:line="276" w:lineRule="auto"/>
        <w:contextualSpacing/>
        <w:jc w:val="both"/>
        <w:rPr>
          <w:rFonts w:ascii="Times New Roman" w:hAnsi="Times New Roman"/>
        </w:rPr>
      </w:pPr>
      <w:r w:rsidRPr="003964DC">
        <w:rPr>
          <w:rFonts w:ascii="Times New Roman" w:hAnsi="Times New Roman"/>
          <w:szCs w:val="24"/>
        </w:rPr>
        <w:t>Stavljanje ulaganja u funkciju</w:t>
      </w:r>
    </w:p>
    <w:p w:rsidR="00E62BF3" w:rsidRPr="003964DC" w:rsidRDefault="00E62BF3" w:rsidP="00E62BF3">
      <w:pPr>
        <w:pStyle w:val="Odlomakpopisa"/>
        <w:numPr>
          <w:ilvl w:val="0"/>
          <w:numId w:val="29"/>
        </w:numPr>
        <w:spacing w:after="200" w:line="276" w:lineRule="auto"/>
        <w:contextualSpacing/>
        <w:jc w:val="both"/>
        <w:rPr>
          <w:rFonts w:ascii="Times New Roman" w:hAnsi="Times New Roman"/>
        </w:rPr>
      </w:pPr>
      <w:r w:rsidRPr="003964DC">
        <w:rPr>
          <w:rFonts w:ascii="Times New Roman" w:hAnsi="Times New Roman"/>
          <w:szCs w:val="24"/>
        </w:rPr>
        <w:t>Promidžba i vidljivost – označavanje ulaganja sukladno Pravilniku te kontinuirano praćenje projekta i izvještavanje o statusu projekta (kontinuirano tijekom razdoblja provedbe)</w:t>
      </w:r>
    </w:p>
    <w:p w:rsidR="00E62BF3" w:rsidRPr="008A64B2" w:rsidRDefault="00E62BF3" w:rsidP="00E62BF3">
      <w:pPr>
        <w:jc w:val="both"/>
        <w:rPr>
          <w:rFonts w:ascii="Times New Roman" w:hAnsi="Times New Roman"/>
          <w:sz w:val="24"/>
          <w:szCs w:val="24"/>
        </w:rPr>
      </w:pPr>
    </w:p>
    <w:p w:rsidR="00E62BF3" w:rsidRPr="008A64B2" w:rsidRDefault="00E62BF3" w:rsidP="00E62BF3">
      <w:pPr>
        <w:jc w:val="both"/>
        <w:rPr>
          <w:rFonts w:ascii="Times New Roman" w:hAnsi="Times New Roman"/>
          <w:sz w:val="24"/>
          <w:szCs w:val="24"/>
        </w:rPr>
      </w:pPr>
      <w:r w:rsidRPr="008A64B2">
        <w:rPr>
          <w:rFonts w:ascii="Times New Roman" w:hAnsi="Times New Roman"/>
          <w:sz w:val="24"/>
          <w:szCs w:val="24"/>
        </w:rPr>
        <w:t xml:space="preserve">3.7. </w:t>
      </w:r>
      <w:r w:rsidRPr="00E46C35">
        <w:rPr>
          <w:rFonts w:ascii="Times New Roman" w:hAnsi="Times New Roman"/>
          <w:sz w:val="24"/>
          <w:szCs w:val="24"/>
        </w:rPr>
        <w:t>PRIPREMNE PROVEDENE AKTIVNOSTI</w:t>
      </w:r>
    </w:p>
    <w:p w:rsidR="00E62BF3" w:rsidRPr="00AF27DE" w:rsidRDefault="00E62BF3" w:rsidP="00E62BF3">
      <w:pPr>
        <w:jc w:val="both"/>
        <w:rPr>
          <w:rFonts w:ascii="Times New Roman" w:hAnsi="Times New Roman"/>
          <w:sz w:val="24"/>
          <w:szCs w:val="24"/>
        </w:rPr>
      </w:pPr>
      <w:r w:rsidRPr="00AF27DE">
        <w:rPr>
          <w:rFonts w:ascii="Times New Roman" w:hAnsi="Times New Roman"/>
          <w:sz w:val="24"/>
          <w:szCs w:val="24"/>
        </w:rPr>
        <w:t>Katastarska čestica koja je predmet ulaganja nalazi se u vlasništvu Općine Kaštelir-Labinci-</w:t>
      </w:r>
      <w:proofErr w:type="spellStart"/>
      <w:r w:rsidRPr="00AF27DE">
        <w:rPr>
          <w:rFonts w:ascii="Times New Roman" w:hAnsi="Times New Roman"/>
          <w:sz w:val="24"/>
          <w:szCs w:val="24"/>
        </w:rPr>
        <w:t>Castelliere</w:t>
      </w:r>
      <w:proofErr w:type="spellEnd"/>
      <w:r w:rsidRPr="00AF27DE">
        <w:rPr>
          <w:rFonts w:ascii="Times New Roman" w:hAnsi="Times New Roman"/>
          <w:sz w:val="24"/>
          <w:szCs w:val="24"/>
        </w:rPr>
        <w:t xml:space="preserve">-Santa </w:t>
      </w:r>
      <w:proofErr w:type="spellStart"/>
      <w:r w:rsidRPr="00AF27DE">
        <w:rPr>
          <w:rFonts w:ascii="Times New Roman" w:hAnsi="Times New Roman"/>
          <w:sz w:val="24"/>
          <w:szCs w:val="24"/>
        </w:rPr>
        <w:t>Domenica</w:t>
      </w:r>
      <w:proofErr w:type="spellEnd"/>
      <w:r w:rsidRPr="00AF27DE">
        <w:rPr>
          <w:rFonts w:ascii="Times New Roman" w:hAnsi="Times New Roman"/>
          <w:sz w:val="24"/>
          <w:szCs w:val="24"/>
        </w:rPr>
        <w:t>. Sukladno zakonskim odredbama projekt ne zaht</w:t>
      </w:r>
      <w:r>
        <w:rPr>
          <w:rFonts w:ascii="Times New Roman" w:hAnsi="Times New Roman"/>
          <w:sz w:val="24"/>
          <w:szCs w:val="24"/>
        </w:rPr>
        <w:t>i</w:t>
      </w:r>
      <w:r w:rsidRPr="00AF27DE">
        <w:rPr>
          <w:rFonts w:ascii="Times New Roman" w:hAnsi="Times New Roman"/>
          <w:sz w:val="24"/>
          <w:szCs w:val="24"/>
        </w:rPr>
        <w:t xml:space="preserve">jeva izradu glavnog projekta ni </w:t>
      </w:r>
      <w:r>
        <w:rPr>
          <w:rFonts w:ascii="Times New Roman" w:hAnsi="Times New Roman"/>
          <w:sz w:val="24"/>
          <w:szCs w:val="24"/>
        </w:rPr>
        <w:t>ishođenje</w:t>
      </w:r>
      <w:r w:rsidRPr="00AF27DE">
        <w:rPr>
          <w:rFonts w:ascii="Times New Roman" w:hAnsi="Times New Roman"/>
          <w:sz w:val="24"/>
          <w:szCs w:val="24"/>
        </w:rPr>
        <w:t xml:space="preserve"> lokacijske/građevinske dozvole. </w:t>
      </w:r>
    </w:p>
    <w:p w:rsidR="00E62BF3" w:rsidRPr="00AF27DE" w:rsidRDefault="00E62BF3" w:rsidP="00E62BF3">
      <w:pPr>
        <w:jc w:val="both"/>
        <w:rPr>
          <w:rFonts w:ascii="Times New Roman" w:hAnsi="Times New Roman"/>
          <w:sz w:val="24"/>
          <w:szCs w:val="24"/>
        </w:rPr>
      </w:pPr>
      <w:r w:rsidRPr="00AF27DE">
        <w:rPr>
          <w:rFonts w:ascii="Times New Roman" w:hAnsi="Times New Roman"/>
          <w:sz w:val="24"/>
          <w:szCs w:val="24"/>
        </w:rPr>
        <w:t>Sukladno uputi Ministarstva zaštite okoliša i energetike, vezano uz potrebu provedbe postupka temeljem Uredbe o procjeni utjecaja zahvata na okoliš, Zakona o zaštiti okoliša i Zakona o zaštiti prirode, za naveden projekt rekonstrukcije i opremanja dječjeg igrališta nije potrebno ishoditi mišljenje/akt nadležnog tijela.</w:t>
      </w:r>
    </w:p>
    <w:p w:rsidR="00E62BF3" w:rsidRPr="00DE32E2" w:rsidRDefault="00E62BF3" w:rsidP="00E62BF3">
      <w:pPr>
        <w:jc w:val="both"/>
        <w:rPr>
          <w:rFonts w:cs="Arial"/>
          <w:b/>
          <w:color w:val="FF0000"/>
          <w:sz w:val="24"/>
          <w:szCs w:val="24"/>
        </w:rPr>
      </w:pPr>
      <w:r>
        <w:rPr>
          <w:rFonts w:ascii="Times New Roman" w:hAnsi="Times New Roman"/>
          <w:sz w:val="24"/>
          <w:szCs w:val="24"/>
        </w:rPr>
        <w:lastRenderedPageBreak/>
        <w:t>U rujnu je izrađen</w:t>
      </w:r>
      <w:r w:rsidRPr="00AF27DE">
        <w:rPr>
          <w:rFonts w:ascii="Times New Roman" w:hAnsi="Times New Roman"/>
          <w:sz w:val="24"/>
          <w:szCs w:val="24"/>
        </w:rPr>
        <w:t xml:space="preserve"> </w:t>
      </w:r>
      <w:r>
        <w:rPr>
          <w:rFonts w:ascii="Times New Roman" w:hAnsi="Times New Roman"/>
          <w:sz w:val="24"/>
          <w:szCs w:val="24"/>
        </w:rPr>
        <w:t>Idejno rješenje oznake 01/2018, G</w:t>
      </w:r>
      <w:r w:rsidRPr="00AF27DE">
        <w:rPr>
          <w:rFonts w:ascii="Times New Roman" w:hAnsi="Times New Roman"/>
          <w:sz w:val="24"/>
          <w:szCs w:val="24"/>
        </w:rPr>
        <w:t xml:space="preserve">eodetski situacijski nacrt te troškovnik koji obuhvaća potrebne građevinske radove i troškove opremanja dječjeg igrališta. </w:t>
      </w:r>
    </w:p>
    <w:p w:rsidR="00E62BF3" w:rsidRDefault="00E62BF3" w:rsidP="00E62BF3">
      <w:pPr>
        <w:jc w:val="both"/>
        <w:rPr>
          <w:rFonts w:ascii="Times New Roman" w:hAnsi="Times New Roman"/>
          <w:color w:val="000000"/>
          <w:sz w:val="24"/>
          <w:szCs w:val="24"/>
        </w:rPr>
      </w:pPr>
    </w:p>
    <w:p w:rsidR="00E62BF3" w:rsidRDefault="00E62BF3" w:rsidP="00E62BF3">
      <w:pPr>
        <w:jc w:val="both"/>
        <w:rPr>
          <w:rFonts w:ascii="Times New Roman" w:hAnsi="Times New Roman"/>
          <w:color w:val="000000"/>
          <w:sz w:val="24"/>
          <w:szCs w:val="24"/>
        </w:rPr>
      </w:pPr>
    </w:p>
    <w:p w:rsidR="00E62BF3" w:rsidRDefault="00E62BF3" w:rsidP="00E62BF3">
      <w:pPr>
        <w:jc w:val="both"/>
        <w:rPr>
          <w:rFonts w:ascii="Times New Roman" w:hAnsi="Times New Roman"/>
          <w:color w:val="000000"/>
          <w:sz w:val="24"/>
          <w:szCs w:val="24"/>
        </w:rPr>
      </w:pPr>
    </w:p>
    <w:p w:rsidR="00E62BF3" w:rsidRDefault="00E62BF3" w:rsidP="00E62BF3">
      <w:pPr>
        <w:jc w:val="both"/>
        <w:rPr>
          <w:rFonts w:ascii="Times New Roman" w:hAnsi="Times New Roman"/>
          <w:color w:val="000000"/>
          <w:sz w:val="24"/>
          <w:szCs w:val="24"/>
        </w:rPr>
      </w:pPr>
    </w:p>
    <w:p w:rsidR="00E62BF3" w:rsidRPr="008A64B2" w:rsidRDefault="00E62BF3" w:rsidP="00E62BF3">
      <w:pPr>
        <w:jc w:val="both"/>
        <w:rPr>
          <w:rFonts w:ascii="Times New Roman" w:hAnsi="Times New Roman"/>
          <w:color w:val="000000"/>
          <w:sz w:val="24"/>
          <w:szCs w:val="24"/>
        </w:rPr>
      </w:pPr>
    </w:p>
    <w:p w:rsidR="00E62BF3" w:rsidRPr="008A64B2" w:rsidRDefault="00E62BF3" w:rsidP="00E62BF3">
      <w:pPr>
        <w:spacing w:after="120"/>
        <w:jc w:val="both"/>
        <w:rPr>
          <w:rFonts w:ascii="Times New Roman" w:hAnsi="Times New Roman"/>
          <w:color w:val="000000"/>
          <w:sz w:val="24"/>
          <w:szCs w:val="24"/>
        </w:rPr>
      </w:pPr>
      <w:r w:rsidRPr="0048321E">
        <w:rPr>
          <w:rFonts w:ascii="Times New Roman" w:hAnsi="Times New Roman"/>
          <w:color w:val="000000"/>
          <w:sz w:val="24"/>
          <w:szCs w:val="24"/>
        </w:rPr>
        <w:t>3.8. UKUPNA VRIJEDNOST PROJEKTA</w:t>
      </w:r>
    </w:p>
    <w:p w:rsidR="00E62BF3" w:rsidRPr="0048321E" w:rsidRDefault="00E62BF3" w:rsidP="00E62BF3">
      <w:pPr>
        <w:rPr>
          <w:rFonts w:ascii="Times New Roman" w:hAnsi="Times New Roman"/>
          <w:sz w:val="24"/>
          <w:szCs w:val="24"/>
        </w:rPr>
      </w:pPr>
      <w:r w:rsidRPr="0048321E">
        <w:rPr>
          <w:rFonts w:ascii="Times New Roman" w:hAnsi="Times New Roman"/>
          <w:sz w:val="24"/>
          <w:szCs w:val="24"/>
        </w:rPr>
        <w:t>Ukupna vrijednost projekta, prihvatljivi troškovi i iznos potpore prikazani su u sljedećoj tablici:</w:t>
      </w:r>
    </w:p>
    <w:tbl>
      <w:tblPr>
        <w:tblStyle w:val="Reetkatablice"/>
        <w:tblW w:w="0" w:type="auto"/>
        <w:tblLook w:val="04A0" w:firstRow="1" w:lastRow="0" w:firstColumn="1" w:lastColumn="0" w:noHBand="0" w:noVBand="1"/>
      </w:tblPr>
      <w:tblGrid>
        <w:gridCol w:w="7442"/>
        <w:gridCol w:w="1960"/>
      </w:tblGrid>
      <w:tr w:rsidR="00E62BF3" w:rsidRPr="0048321E" w:rsidTr="00E62BF3">
        <w:trPr>
          <w:trHeight w:val="509"/>
        </w:trPr>
        <w:tc>
          <w:tcPr>
            <w:tcW w:w="10720" w:type="dxa"/>
            <w:vMerge w:val="restart"/>
            <w:hideMark/>
          </w:tcPr>
          <w:p w:rsidR="00E62BF3" w:rsidRPr="0048321E" w:rsidRDefault="00E62BF3" w:rsidP="00E62BF3">
            <w:pPr>
              <w:jc w:val="center"/>
              <w:rPr>
                <w:rFonts w:ascii="Times New Roman" w:hAnsi="Times New Roman"/>
                <w:b/>
                <w:bCs/>
                <w:i/>
                <w:iCs/>
                <w:sz w:val="24"/>
                <w:szCs w:val="24"/>
              </w:rPr>
            </w:pPr>
            <w:r w:rsidRPr="0048321E">
              <w:rPr>
                <w:rFonts w:ascii="Times New Roman" w:hAnsi="Times New Roman"/>
                <w:b/>
                <w:bCs/>
                <w:i/>
                <w:iCs/>
                <w:sz w:val="24"/>
                <w:szCs w:val="24"/>
              </w:rPr>
              <w:t>OPIS</w:t>
            </w:r>
          </w:p>
        </w:tc>
        <w:tc>
          <w:tcPr>
            <w:tcW w:w="1960" w:type="dxa"/>
            <w:vMerge w:val="restart"/>
            <w:hideMark/>
          </w:tcPr>
          <w:p w:rsidR="00E62BF3" w:rsidRPr="0048321E" w:rsidRDefault="00E62BF3" w:rsidP="00E62BF3">
            <w:pPr>
              <w:rPr>
                <w:rFonts w:ascii="Times New Roman" w:hAnsi="Times New Roman"/>
                <w:b/>
                <w:bCs/>
                <w:i/>
                <w:iCs/>
                <w:sz w:val="24"/>
                <w:szCs w:val="24"/>
              </w:rPr>
            </w:pPr>
            <w:r w:rsidRPr="0048321E">
              <w:rPr>
                <w:rFonts w:ascii="Times New Roman" w:hAnsi="Times New Roman"/>
                <w:b/>
                <w:bCs/>
                <w:i/>
                <w:iCs/>
                <w:sz w:val="24"/>
                <w:szCs w:val="24"/>
              </w:rPr>
              <w:t xml:space="preserve">VRIJEDNOST </w:t>
            </w:r>
            <w:r w:rsidRPr="0048321E">
              <w:rPr>
                <w:rFonts w:ascii="Times New Roman" w:hAnsi="Times New Roman"/>
                <w:b/>
                <w:bCs/>
                <w:i/>
                <w:iCs/>
                <w:sz w:val="24"/>
                <w:szCs w:val="24"/>
              </w:rPr>
              <w:br/>
              <w:t>(u kn)</w:t>
            </w:r>
          </w:p>
        </w:tc>
      </w:tr>
      <w:tr w:rsidR="00E62BF3" w:rsidRPr="0048321E" w:rsidTr="00E62BF3">
        <w:trPr>
          <w:trHeight w:val="509"/>
        </w:trPr>
        <w:tc>
          <w:tcPr>
            <w:tcW w:w="10720" w:type="dxa"/>
            <w:vMerge/>
            <w:hideMark/>
          </w:tcPr>
          <w:p w:rsidR="00E62BF3" w:rsidRPr="0048321E" w:rsidRDefault="00E62BF3" w:rsidP="00E62BF3">
            <w:pPr>
              <w:rPr>
                <w:rFonts w:ascii="Times New Roman" w:hAnsi="Times New Roman"/>
                <w:b/>
                <w:bCs/>
                <w:i/>
                <w:iCs/>
                <w:sz w:val="24"/>
                <w:szCs w:val="24"/>
              </w:rPr>
            </w:pPr>
          </w:p>
        </w:tc>
        <w:tc>
          <w:tcPr>
            <w:tcW w:w="1960" w:type="dxa"/>
            <w:vMerge/>
            <w:hideMark/>
          </w:tcPr>
          <w:p w:rsidR="00E62BF3" w:rsidRPr="0048321E" w:rsidRDefault="00E62BF3" w:rsidP="00E62BF3">
            <w:pPr>
              <w:rPr>
                <w:rFonts w:ascii="Times New Roman" w:hAnsi="Times New Roman"/>
                <w:b/>
                <w:bCs/>
                <w:i/>
                <w:iCs/>
                <w:sz w:val="24"/>
                <w:szCs w:val="24"/>
              </w:rPr>
            </w:pPr>
          </w:p>
        </w:tc>
      </w:tr>
      <w:tr w:rsidR="00E62BF3" w:rsidRPr="0048321E" w:rsidTr="00E62BF3">
        <w:trPr>
          <w:trHeight w:val="315"/>
        </w:trPr>
        <w:tc>
          <w:tcPr>
            <w:tcW w:w="10720" w:type="dxa"/>
            <w:hideMark/>
          </w:tcPr>
          <w:p w:rsidR="00E62BF3" w:rsidRPr="0048321E" w:rsidRDefault="00E62BF3" w:rsidP="00E62BF3">
            <w:pPr>
              <w:rPr>
                <w:rFonts w:ascii="Times New Roman" w:hAnsi="Times New Roman"/>
                <w:sz w:val="24"/>
                <w:szCs w:val="24"/>
              </w:rPr>
            </w:pPr>
            <w:r w:rsidRPr="0048321E">
              <w:rPr>
                <w:rFonts w:ascii="Times New Roman" w:hAnsi="Times New Roman"/>
                <w:sz w:val="24"/>
                <w:szCs w:val="24"/>
              </w:rPr>
              <w:t>Građevinski radovi - dječje igralište neto</w:t>
            </w:r>
          </w:p>
        </w:tc>
        <w:tc>
          <w:tcPr>
            <w:tcW w:w="1960" w:type="dxa"/>
            <w:noWrap/>
            <w:hideMark/>
          </w:tcPr>
          <w:p w:rsidR="00E62BF3" w:rsidRPr="0048321E" w:rsidRDefault="00E62BF3" w:rsidP="00E62BF3">
            <w:pPr>
              <w:rPr>
                <w:rFonts w:ascii="Times New Roman" w:hAnsi="Times New Roman"/>
                <w:sz w:val="24"/>
                <w:szCs w:val="24"/>
              </w:rPr>
            </w:pPr>
            <w:r w:rsidRPr="0048321E">
              <w:rPr>
                <w:rFonts w:ascii="Times New Roman" w:hAnsi="Times New Roman"/>
                <w:sz w:val="24"/>
                <w:szCs w:val="24"/>
              </w:rPr>
              <w:t>100.710,00</w:t>
            </w:r>
          </w:p>
        </w:tc>
      </w:tr>
      <w:tr w:rsidR="00E62BF3" w:rsidRPr="0048321E" w:rsidTr="00E62BF3">
        <w:trPr>
          <w:trHeight w:val="315"/>
        </w:trPr>
        <w:tc>
          <w:tcPr>
            <w:tcW w:w="10720" w:type="dxa"/>
            <w:hideMark/>
          </w:tcPr>
          <w:p w:rsidR="00E62BF3" w:rsidRPr="0048321E" w:rsidRDefault="00E62BF3" w:rsidP="00E62BF3">
            <w:pPr>
              <w:rPr>
                <w:rFonts w:ascii="Times New Roman" w:hAnsi="Times New Roman"/>
                <w:sz w:val="24"/>
                <w:szCs w:val="24"/>
              </w:rPr>
            </w:pPr>
            <w:r w:rsidRPr="0048321E">
              <w:rPr>
                <w:rFonts w:ascii="Times New Roman" w:hAnsi="Times New Roman"/>
                <w:sz w:val="24"/>
                <w:szCs w:val="24"/>
              </w:rPr>
              <w:t>PDV</w:t>
            </w:r>
          </w:p>
        </w:tc>
        <w:tc>
          <w:tcPr>
            <w:tcW w:w="1960" w:type="dxa"/>
            <w:noWrap/>
            <w:hideMark/>
          </w:tcPr>
          <w:p w:rsidR="00E62BF3" w:rsidRPr="0048321E" w:rsidRDefault="00E62BF3" w:rsidP="00E62BF3">
            <w:pPr>
              <w:rPr>
                <w:rFonts w:ascii="Times New Roman" w:hAnsi="Times New Roman"/>
                <w:sz w:val="24"/>
                <w:szCs w:val="24"/>
              </w:rPr>
            </w:pPr>
            <w:r w:rsidRPr="0048321E">
              <w:rPr>
                <w:rFonts w:ascii="Times New Roman" w:hAnsi="Times New Roman"/>
                <w:sz w:val="24"/>
                <w:szCs w:val="24"/>
              </w:rPr>
              <w:t>25.177,50</w:t>
            </w:r>
          </w:p>
        </w:tc>
      </w:tr>
      <w:tr w:rsidR="00E62BF3" w:rsidRPr="0048321E" w:rsidTr="00E62BF3">
        <w:trPr>
          <w:trHeight w:val="315"/>
        </w:trPr>
        <w:tc>
          <w:tcPr>
            <w:tcW w:w="10720" w:type="dxa"/>
            <w:hideMark/>
          </w:tcPr>
          <w:p w:rsidR="00E62BF3" w:rsidRPr="0048321E" w:rsidRDefault="00E62BF3" w:rsidP="00E62BF3">
            <w:pPr>
              <w:rPr>
                <w:rFonts w:ascii="Times New Roman" w:hAnsi="Times New Roman"/>
                <w:b/>
                <w:bCs/>
                <w:sz w:val="24"/>
                <w:szCs w:val="24"/>
              </w:rPr>
            </w:pPr>
            <w:r w:rsidRPr="0048321E">
              <w:rPr>
                <w:rFonts w:ascii="Times New Roman" w:hAnsi="Times New Roman"/>
                <w:b/>
                <w:bCs/>
                <w:sz w:val="24"/>
                <w:szCs w:val="24"/>
              </w:rPr>
              <w:t>I.  Ukupno građevinski radovi</w:t>
            </w:r>
          </w:p>
        </w:tc>
        <w:tc>
          <w:tcPr>
            <w:tcW w:w="1960" w:type="dxa"/>
            <w:noWrap/>
            <w:hideMark/>
          </w:tcPr>
          <w:p w:rsidR="00E62BF3" w:rsidRPr="0048321E" w:rsidRDefault="00E62BF3" w:rsidP="00E62BF3">
            <w:pPr>
              <w:rPr>
                <w:rFonts w:ascii="Times New Roman" w:hAnsi="Times New Roman"/>
                <w:b/>
                <w:sz w:val="24"/>
                <w:szCs w:val="24"/>
              </w:rPr>
            </w:pPr>
            <w:r w:rsidRPr="0048321E">
              <w:rPr>
                <w:rFonts w:ascii="Times New Roman" w:hAnsi="Times New Roman"/>
                <w:b/>
                <w:sz w:val="24"/>
                <w:szCs w:val="24"/>
              </w:rPr>
              <w:t>125.887,50</w:t>
            </w:r>
          </w:p>
        </w:tc>
      </w:tr>
      <w:tr w:rsidR="00E62BF3" w:rsidRPr="0048321E" w:rsidTr="00E62BF3">
        <w:trPr>
          <w:trHeight w:val="165"/>
        </w:trPr>
        <w:tc>
          <w:tcPr>
            <w:tcW w:w="10720" w:type="dxa"/>
            <w:hideMark/>
          </w:tcPr>
          <w:p w:rsidR="00E62BF3" w:rsidRPr="0048321E" w:rsidRDefault="00E62BF3" w:rsidP="00E62BF3">
            <w:pPr>
              <w:rPr>
                <w:rFonts w:ascii="Times New Roman" w:hAnsi="Times New Roman"/>
                <w:sz w:val="24"/>
                <w:szCs w:val="24"/>
              </w:rPr>
            </w:pPr>
            <w:r w:rsidRPr="0048321E">
              <w:rPr>
                <w:rFonts w:ascii="Times New Roman" w:hAnsi="Times New Roman"/>
                <w:sz w:val="24"/>
                <w:szCs w:val="24"/>
              </w:rPr>
              <w:t> </w:t>
            </w:r>
          </w:p>
        </w:tc>
        <w:tc>
          <w:tcPr>
            <w:tcW w:w="1960" w:type="dxa"/>
            <w:noWrap/>
            <w:hideMark/>
          </w:tcPr>
          <w:p w:rsidR="00E62BF3" w:rsidRPr="0048321E" w:rsidRDefault="00E62BF3" w:rsidP="00E62BF3">
            <w:pPr>
              <w:rPr>
                <w:rFonts w:ascii="Times New Roman" w:hAnsi="Times New Roman"/>
                <w:sz w:val="24"/>
                <w:szCs w:val="24"/>
              </w:rPr>
            </w:pPr>
            <w:r w:rsidRPr="0048321E">
              <w:rPr>
                <w:rFonts w:ascii="Times New Roman" w:hAnsi="Times New Roman"/>
                <w:sz w:val="24"/>
                <w:szCs w:val="24"/>
              </w:rPr>
              <w:t> </w:t>
            </w:r>
          </w:p>
        </w:tc>
      </w:tr>
      <w:tr w:rsidR="00E62BF3" w:rsidRPr="0048321E" w:rsidTr="00E62BF3">
        <w:trPr>
          <w:trHeight w:val="315"/>
        </w:trPr>
        <w:tc>
          <w:tcPr>
            <w:tcW w:w="10720" w:type="dxa"/>
            <w:hideMark/>
          </w:tcPr>
          <w:p w:rsidR="00E62BF3" w:rsidRPr="0048321E" w:rsidRDefault="00E62BF3" w:rsidP="00E62BF3">
            <w:pPr>
              <w:rPr>
                <w:rFonts w:ascii="Times New Roman" w:hAnsi="Times New Roman"/>
                <w:sz w:val="24"/>
                <w:szCs w:val="24"/>
              </w:rPr>
            </w:pPr>
            <w:r w:rsidRPr="0048321E">
              <w:rPr>
                <w:rFonts w:ascii="Times New Roman" w:hAnsi="Times New Roman"/>
                <w:sz w:val="24"/>
                <w:szCs w:val="24"/>
              </w:rPr>
              <w:t>Opremanje dječjeg igrališta</w:t>
            </w:r>
          </w:p>
        </w:tc>
        <w:tc>
          <w:tcPr>
            <w:tcW w:w="1960" w:type="dxa"/>
            <w:noWrap/>
            <w:hideMark/>
          </w:tcPr>
          <w:p w:rsidR="00E62BF3" w:rsidRPr="0048321E" w:rsidRDefault="00E62BF3" w:rsidP="00E62BF3">
            <w:pPr>
              <w:rPr>
                <w:rFonts w:ascii="Times New Roman" w:hAnsi="Times New Roman"/>
                <w:sz w:val="24"/>
                <w:szCs w:val="24"/>
              </w:rPr>
            </w:pPr>
            <w:r w:rsidRPr="0048321E">
              <w:rPr>
                <w:rFonts w:ascii="Times New Roman" w:hAnsi="Times New Roman"/>
                <w:sz w:val="24"/>
                <w:szCs w:val="24"/>
              </w:rPr>
              <w:t>33.630,00</w:t>
            </w:r>
          </w:p>
        </w:tc>
      </w:tr>
      <w:tr w:rsidR="00E62BF3" w:rsidRPr="0048321E" w:rsidTr="00E62BF3">
        <w:trPr>
          <w:trHeight w:val="315"/>
        </w:trPr>
        <w:tc>
          <w:tcPr>
            <w:tcW w:w="10720" w:type="dxa"/>
            <w:hideMark/>
          </w:tcPr>
          <w:p w:rsidR="00E62BF3" w:rsidRPr="0048321E" w:rsidRDefault="00E62BF3" w:rsidP="00E62BF3">
            <w:pPr>
              <w:rPr>
                <w:rFonts w:ascii="Times New Roman" w:hAnsi="Times New Roman"/>
                <w:sz w:val="24"/>
                <w:szCs w:val="24"/>
              </w:rPr>
            </w:pPr>
            <w:r w:rsidRPr="0048321E">
              <w:rPr>
                <w:rFonts w:ascii="Times New Roman" w:hAnsi="Times New Roman"/>
                <w:sz w:val="24"/>
                <w:szCs w:val="24"/>
              </w:rPr>
              <w:t>PDV</w:t>
            </w:r>
          </w:p>
        </w:tc>
        <w:tc>
          <w:tcPr>
            <w:tcW w:w="1960" w:type="dxa"/>
            <w:noWrap/>
            <w:hideMark/>
          </w:tcPr>
          <w:p w:rsidR="00E62BF3" w:rsidRPr="0048321E" w:rsidRDefault="00E62BF3" w:rsidP="00E62BF3">
            <w:pPr>
              <w:rPr>
                <w:rFonts w:ascii="Times New Roman" w:hAnsi="Times New Roman"/>
                <w:sz w:val="24"/>
                <w:szCs w:val="24"/>
              </w:rPr>
            </w:pPr>
            <w:r w:rsidRPr="0048321E">
              <w:rPr>
                <w:rFonts w:ascii="Times New Roman" w:hAnsi="Times New Roman"/>
                <w:sz w:val="24"/>
                <w:szCs w:val="24"/>
              </w:rPr>
              <w:t>8.407,50</w:t>
            </w:r>
          </w:p>
        </w:tc>
      </w:tr>
      <w:tr w:rsidR="00E62BF3" w:rsidRPr="0048321E" w:rsidTr="00E62BF3">
        <w:trPr>
          <w:trHeight w:val="315"/>
        </w:trPr>
        <w:tc>
          <w:tcPr>
            <w:tcW w:w="10720" w:type="dxa"/>
            <w:hideMark/>
          </w:tcPr>
          <w:p w:rsidR="00E62BF3" w:rsidRPr="0048321E" w:rsidRDefault="00E62BF3" w:rsidP="00E62BF3">
            <w:pPr>
              <w:rPr>
                <w:rFonts w:ascii="Times New Roman" w:hAnsi="Times New Roman"/>
                <w:b/>
                <w:bCs/>
                <w:sz w:val="24"/>
                <w:szCs w:val="24"/>
              </w:rPr>
            </w:pPr>
            <w:r w:rsidRPr="0048321E">
              <w:rPr>
                <w:rFonts w:ascii="Times New Roman" w:hAnsi="Times New Roman"/>
                <w:b/>
                <w:bCs/>
                <w:sz w:val="24"/>
                <w:szCs w:val="24"/>
              </w:rPr>
              <w:t>II.  Ukupno opremanje dječjeg igrališta</w:t>
            </w:r>
          </w:p>
        </w:tc>
        <w:tc>
          <w:tcPr>
            <w:tcW w:w="1960" w:type="dxa"/>
            <w:noWrap/>
            <w:hideMark/>
          </w:tcPr>
          <w:p w:rsidR="00E62BF3" w:rsidRPr="0048321E" w:rsidRDefault="00E62BF3" w:rsidP="00E62BF3">
            <w:pPr>
              <w:rPr>
                <w:rFonts w:ascii="Times New Roman" w:hAnsi="Times New Roman"/>
                <w:b/>
                <w:sz w:val="24"/>
                <w:szCs w:val="24"/>
              </w:rPr>
            </w:pPr>
            <w:r w:rsidRPr="0048321E">
              <w:rPr>
                <w:rFonts w:ascii="Times New Roman" w:hAnsi="Times New Roman"/>
                <w:b/>
                <w:sz w:val="24"/>
                <w:szCs w:val="24"/>
              </w:rPr>
              <w:t>42.037,50</w:t>
            </w:r>
          </w:p>
        </w:tc>
      </w:tr>
      <w:tr w:rsidR="00E62BF3" w:rsidRPr="0048321E" w:rsidTr="00E62BF3">
        <w:trPr>
          <w:trHeight w:val="315"/>
        </w:trPr>
        <w:tc>
          <w:tcPr>
            <w:tcW w:w="10720" w:type="dxa"/>
            <w:shd w:val="clear" w:color="auto" w:fill="D9D9D9" w:themeFill="background1" w:themeFillShade="D9"/>
            <w:hideMark/>
          </w:tcPr>
          <w:p w:rsidR="00E62BF3" w:rsidRPr="0048321E" w:rsidRDefault="00E62BF3" w:rsidP="00E62BF3">
            <w:pPr>
              <w:rPr>
                <w:rFonts w:ascii="Times New Roman" w:hAnsi="Times New Roman"/>
                <w:b/>
                <w:bCs/>
                <w:sz w:val="24"/>
                <w:szCs w:val="24"/>
              </w:rPr>
            </w:pPr>
            <w:r w:rsidRPr="0048321E">
              <w:rPr>
                <w:rFonts w:ascii="Times New Roman" w:hAnsi="Times New Roman"/>
                <w:b/>
                <w:bCs/>
                <w:sz w:val="24"/>
                <w:szCs w:val="24"/>
              </w:rPr>
              <w:t xml:space="preserve">UKUPNO GRAĐEVINSKI </w:t>
            </w:r>
            <w:r>
              <w:rPr>
                <w:rFonts w:ascii="Times New Roman" w:hAnsi="Times New Roman"/>
                <w:b/>
                <w:bCs/>
                <w:sz w:val="24"/>
                <w:szCs w:val="24"/>
              </w:rPr>
              <w:t>RADOVI</w:t>
            </w:r>
            <w:r w:rsidRPr="0048321E">
              <w:rPr>
                <w:rFonts w:ascii="Times New Roman" w:hAnsi="Times New Roman"/>
                <w:b/>
                <w:bCs/>
                <w:sz w:val="24"/>
                <w:szCs w:val="24"/>
              </w:rPr>
              <w:t xml:space="preserve"> I OPREMANJE  I + II (s PDV-om)</w:t>
            </w:r>
          </w:p>
        </w:tc>
        <w:tc>
          <w:tcPr>
            <w:tcW w:w="1960" w:type="dxa"/>
            <w:shd w:val="clear" w:color="auto" w:fill="D9D9D9" w:themeFill="background1" w:themeFillShade="D9"/>
            <w:noWrap/>
            <w:hideMark/>
          </w:tcPr>
          <w:p w:rsidR="00E62BF3" w:rsidRPr="0048321E" w:rsidRDefault="00E62BF3" w:rsidP="00E62BF3">
            <w:pPr>
              <w:rPr>
                <w:rFonts w:ascii="Times New Roman" w:hAnsi="Times New Roman"/>
                <w:b/>
                <w:sz w:val="24"/>
                <w:szCs w:val="24"/>
              </w:rPr>
            </w:pPr>
            <w:r w:rsidRPr="0048321E">
              <w:rPr>
                <w:rFonts w:ascii="Times New Roman" w:hAnsi="Times New Roman"/>
                <w:b/>
                <w:sz w:val="24"/>
                <w:szCs w:val="24"/>
              </w:rPr>
              <w:t>167.925,00</w:t>
            </w:r>
          </w:p>
        </w:tc>
      </w:tr>
      <w:tr w:rsidR="00E62BF3" w:rsidRPr="0048321E" w:rsidTr="00E62BF3">
        <w:trPr>
          <w:trHeight w:val="315"/>
        </w:trPr>
        <w:tc>
          <w:tcPr>
            <w:tcW w:w="10720" w:type="dxa"/>
            <w:hideMark/>
          </w:tcPr>
          <w:p w:rsidR="00E62BF3" w:rsidRPr="0048321E" w:rsidRDefault="00E62BF3" w:rsidP="00E62BF3">
            <w:pPr>
              <w:rPr>
                <w:rFonts w:ascii="Times New Roman" w:hAnsi="Times New Roman"/>
                <w:b/>
                <w:bCs/>
                <w:sz w:val="24"/>
                <w:szCs w:val="24"/>
              </w:rPr>
            </w:pPr>
            <w:r w:rsidRPr="0048321E">
              <w:rPr>
                <w:rFonts w:ascii="Times New Roman" w:hAnsi="Times New Roman"/>
                <w:b/>
                <w:bCs/>
                <w:sz w:val="24"/>
                <w:szCs w:val="24"/>
              </w:rPr>
              <w:t>III. Priprema projekta-konzultantske usluge</w:t>
            </w:r>
          </w:p>
        </w:tc>
        <w:tc>
          <w:tcPr>
            <w:tcW w:w="1960" w:type="dxa"/>
            <w:noWrap/>
            <w:hideMark/>
          </w:tcPr>
          <w:p w:rsidR="00E62BF3" w:rsidRPr="0048321E" w:rsidRDefault="00E62BF3" w:rsidP="00E62BF3">
            <w:pPr>
              <w:rPr>
                <w:rFonts w:ascii="Times New Roman" w:hAnsi="Times New Roman"/>
                <w:sz w:val="24"/>
                <w:szCs w:val="24"/>
              </w:rPr>
            </w:pPr>
            <w:r w:rsidRPr="0048321E">
              <w:rPr>
                <w:rFonts w:ascii="Times New Roman" w:hAnsi="Times New Roman"/>
                <w:sz w:val="24"/>
                <w:szCs w:val="24"/>
              </w:rPr>
              <w:t>5.000,00</w:t>
            </w:r>
          </w:p>
        </w:tc>
      </w:tr>
      <w:tr w:rsidR="00E62BF3" w:rsidRPr="0048321E" w:rsidTr="00E62BF3">
        <w:trPr>
          <w:trHeight w:val="315"/>
        </w:trPr>
        <w:tc>
          <w:tcPr>
            <w:tcW w:w="10720" w:type="dxa"/>
            <w:hideMark/>
          </w:tcPr>
          <w:p w:rsidR="00E62BF3" w:rsidRPr="0048321E" w:rsidRDefault="00E62BF3" w:rsidP="00E62BF3">
            <w:pPr>
              <w:rPr>
                <w:rFonts w:ascii="Times New Roman" w:hAnsi="Times New Roman"/>
                <w:b/>
                <w:bCs/>
                <w:sz w:val="24"/>
                <w:szCs w:val="24"/>
              </w:rPr>
            </w:pPr>
            <w:r w:rsidRPr="0048321E">
              <w:rPr>
                <w:rFonts w:ascii="Times New Roman" w:hAnsi="Times New Roman"/>
                <w:b/>
                <w:bCs/>
                <w:sz w:val="24"/>
                <w:szCs w:val="24"/>
              </w:rPr>
              <w:t>IV. Priprema i provedba postupka nabave - konzultantske usluge</w:t>
            </w:r>
          </w:p>
        </w:tc>
        <w:tc>
          <w:tcPr>
            <w:tcW w:w="1960" w:type="dxa"/>
            <w:noWrap/>
            <w:hideMark/>
          </w:tcPr>
          <w:p w:rsidR="00E62BF3" w:rsidRPr="0048321E" w:rsidRDefault="00E62BF3" w:rsidP="00E62BF3">
            <w:pPr>
              <w:rPr>
                <w:rFonts w:ascii="Times New Roman" w:hAnsi="Times New Roman"/>
                <w:sz w:val="24"/>
                <w:szCs w:val="24"/>
              </w:rPr>
            </w:pPr>
            <w:r w:rsidRPr="0048321E">
              <w:rPr>
                <w:rFonts w:ascii="Times New Roman" w:hAnsi="Times New Roman"/>
                <w:sz w:val="24"/>
                <w:szCs w:val="24"/>
              </w:rPr>
              <w:t>6.250,00</w:t>
            </w:r>
          </w:p>
        </w:tc>
      </w:tr>
      <w:tr w:rsidR="00E62BF3" w:rsidRPr="0048321E" w:rsidTr="00E62BF3">
        <w:trPr>
          <w:trHeight w:val="315"/>
        </w:trPr>
        <w:tc>
          <w:tcPr>
            <w:tcW w:w="10720" w:type="dxa"/>
            <w:shd w:val="clear" w:color="auto" w:fill="D9D9D9" w:themeFill="background1" w:themeFillShade="D9"/>
            <w:hideMark/>
          </w:tcPr>
          <w:p w:rsidR="00E62BF3" w:rsidRPr="0048321E" w:rsidRDefault="00E62BF3" w:rsidP="00E62BF3">
            <w:pPr>
              <w:rPr>
                <w:rFonts w:ascii="Times New Roman" w:hAnsi="Times New Roman"/>
                <w:b/>
                <w:bCs/>
                <w:sz w:val="24"/>
                <w:szCs w:val="24"/>
              </w:rPr>
            </w:pPr>
            <w:r w:rsidRPr="0048321E">
              <w:rPr>
                <w:rFonts w:ascii="Times New Roman" w:hAnsi="Times New Roman"/>
                <w:b/>
                <w:bCs/>
                <w:sz w:val="24"/>
                <w:szCs w:val="24"/>
              </w:rPr>
              <w:t>UKUPNO KONZULTANTSKE USLUGE (III+IV)</w:t>
            </w:r>
            <w:r>
              <w:rPr>
                <w:rFonts w:ascii="Times New Roman" w:hAnsi="Times New Roman"/>
                <w:b/>
                <w:bCs/>
                <w:sz w:val="24"/>
                <w:szCs w:val="24"/>
              </w:rPr>
              <w:t xml:space="preserve"> </w:t>
            </w:r>
            <w:r w:rsidRPr="0048321E">
              <w:rPr>
                <w:rFonts w:ascii="Times New Roman" w:hAnsi="Times New Roman"/>
                <w:b/>
                <w:bCs/>
                <w:sz w:val="24"/>
                <w:szCs w:val="24"/>
              </w:rPr>
              <w:t>(s PDV-om)</w:t>
            </w:r>
          </w:p>
        </w:tc>
        <w:tc>
          <w:tcPr>
            <w:tcW w:w="1960" w:type="dxa"/>
            <w:shd w:val="clear" w:color="auto" w:fill="D9D9D9" w:themeFill="background1" w:themeFillShade="D9"/>
            <w:noWrap/>
            <w:hideMark/>
          </w:tcPr>
          <w:p w:rsidR="00E62BF3" w:rsidRPr="0048321E" w:rsidRDefault="00E62BF3" w:rsidP="00E62BF3">
            <w:pPr>
              <w:rPr>
                <w:rFonts w:ascii="Times New Roman" w:hAnsi="Times New Roman"/>
                <w:b/>
                <w:sz w:val="24"/>
                <w:szCs w:val="24"/>
              </w:rPr>
            </w:pPr>
            <w:r w:rsidRPr="0048321E">
              <w:rPr>
                <w:rFonts w:ascii="Times New Roman" w:hAnsi="Times New Roman"/>
                <w:b/>
                <w:sz w:val="24"/>
                <w:szCs w:val="24"/>
              </w:rPr>
              <w:t>11.250,00</w:t>
            </w:r>
          </w:p>
        </w:tc>
      </w:tr>
      <w:tr w:rsidR="00E62BF3" w:rsidRPr="0048321E" w:rsidTr="00E62BF3">
        <w:trPr>
          <w:trHeight w:val="315"/>
        </w:trPr>
        <w:tc>
          <w:tcPr>
            <w:tcW w:w="10720" w:type="dxa"/>
            <w:shd w:val="clear" w:color="auto" w:fill="A6A6A6" w:themeFill="background1" w:themeFillShade="A6"/>
            <w:hideMark/>
          </w:tcPr>
          <w:p w:rsidR="00E62BF3" w:rsidRPr="0048321E" w:rsidRDefault="00E62BF3" w:rsidP="00E62BF3">
            <w:pPr>
              <w:rPr>
                <w:rFonts w:ascii="Times New Roman" w:hAnsi="Times New Roman"/>
                <w:b/>
                <w:bCs/>
                <w:sz w:val="24"/>
                <w:szCs w:val="24"/>
              </w:rPr>
            </w:pPr>
            <w:r w:rsidRPr="0048321E">
              <w:rPr>
                <w:rFonts w:ascii="Times New Roman" w:hAnsi="Times New Roman"/>
                <w:b/>
                <w:bCs/>
                <w:sz w:val="24"/>
                <w:szCs w:val="24"/>
              </w:rPr>
              <w:t>SVEUKUPNA VRIJEDNOST PROJEKTA    I + II + III (s PDV-om)</w:t>
            </w:r>
          </w:p>
        </w:tc>
        <w:tc>
          <w:tcPr>
            <w:tcW w:w="1960" w:type="dxa"/>
            <w:shd w:val="clear" w:color="auto" w:fill="A6A6A6" w:themeFill="background1" w:themeFillShade="A6"/>
            <w:noWrap/>
            <w:hideMark/>
          </w:tcPr>
          <w:p w:rsidR="00E62BF3" w:rsidRPr="0048321E" w:rsidRDefault="00E62BF3" w:rsidP="00E62BF3">
            <w:pPr>
              <w:rPr>
                <w:rFonts w:ascii="Times New Roman" w:hAnsi="Times New Roman"/>
                <w:b/>
                <w:sz w:val="24"/>
                <w:szCs w:val="24"/>
              </w:rPr>
            </w:pPr>
            <w:r w:rsidRPr="0048321E">
              <w:rPr>
                <w:rFonts w:ascii="Times New Roman" w:hAnsi="Times New Roman"/>
                <w:b/>
                <w:sz w:val="24"/>
                <w:szCs w:val="24"/>
              </w:rPr>
              <w:t>179.175,00</w:t>
            </w:r>
          </w:p>
        </w:tc>
      </w:tr>
      <w:tr w:rsidR="00E62BF3" w:rsidRPr="0048321E" w:rsidTr="00E62BF3">
        <w:trPr>
          <w:trHeight w:val="315"/>
        </w:trPr>
        <w:tc>
          <w:tcPr>
            <w:tcW w:w="10720" w:type="dxa"/>
            <w:hideMark/>
          </w:tcPr>
          <w:p w:rsidR="00E62BF3" w:rsidRPr="0048321E" w:rsidRDefault="00E62BF3" w:rsidP="00E62BF3">
            <w:pPr>
              <w:rPr>
                <w:rFonts w:ascii="Times New Roman" w:hAnsi="Times New Roman"/>
                <w:b/>
                <w:bCs/>
                <w:i/>
                <w:iCs/>
                <w:sz w:val="24"/>
                <w:szCs w:val="24"/>
              </w:rPr>
            </w:pPr>
            <w:r w:rsidRPr="0048321E">
              <w:rPr>
                <w:rFonts w:ascii="Times New Roman" w:hAnsi="Times New Roman"/>
                <w:b/>
                <w:bCs/>
                <w:i/>
                <w:iCs/>
                <w:sz w:val="24"/>
                <w:szCs w:val="24"/>
              </w:rPr>
              <w:t>IZRAČUN PRIHVATLJIVIH TROŠKOVA</w:t>
            </w:r>
          </w:p>
        </w:tc>
        <w:tc>
          <w:tcPr>
            <w:tcW w:w="1960" w:type="dxa"/>
            <w:noWrap/>
            <w:hideMark/>
          </w:tcPr>
          <w:p w:rsidR="00E62BF3" w:rsidRPr="0048321E" w:rsidRDefault="00E62BF3" w:rsidP="00E62BF3">
            <w:pPr>
              <w:rPr>
                <w:rFonts w:ascii="Times New Roman" w:hAnsi="Times New Roman"/>
                <w:sz w:val="24"/>
                <w:szCs w:val="24"/>
              </w:rPr>
            </w:pPr>
            <w:r w:rsidRPr="0048321E">
              <w:rPr>
                <w:rFonts w:ascii="Times New Roman" w:hAnsi="Times New Roman"/>
                <w:sz w:val="24"/>
                <w:szCs w:val="24"/>
              </w:rPr>
              <w:t> </w:t>
            </w:r>
          </w:p>
        </w:tc>
      </w:tr>
      <w:tr w:rsidR="00E62BF3" w:rsidRPr="0048321E" w:rsidTr="00E62BF3">
        <w:trPr>
          <w:trHeight w:val="375"/>
        </w:trPr>
        <w:tc>
          <w:tcPr>
            <w:tcW w:w="10720" w:type="dxa"/>
            <w:hideMark/>
          </w:tcPr>
          <w:p w:rsidR="00E62BF3" w:rsidRPr="0048321E" w:rsidRDefault="00E62BF3" w:rsidP="00E62BF3">
            <w:pPr>
              <w:rPr>
                <w:rFonts w:ascii="Times New Roman" w:hAnsi="Times New Roman"/>
                <w:sz w:val="24"/>
                <w:szCs w:val="24"/>
              </w:rPr>
            </w:pPr>
            <w:r w:rsidRPr="0048321E">
              <w:rPr>
                <w:rFonts w:ascii="Times New Roman" w:hAnsi="Times New Roman"/>
                <w:sz w:val="24"/>
                <w:szCs w:val="24"/>
              </w:rPr>
              <w:t xml:space="preserve">Ukupan iznos prihvatljivih troškova (građevinski radovi i opremanje, bez općih troškova za pripremu projekta) </w:t>
            </w:r>
          </w:p>
        </w:tc>
        <w:tc>
          <w:tcPr>
            <w:tcW w:w="1960" w:type="dxa"/>
            <w:noWrap/>
            <w:hideMark/>
          </w:tcPr>
          <w:p w:rsidR="00E62BF3" w:rsidRPr="0048321E" w:rsidRDefault="00E62BF3" w:rsidP="00E62BF3">
            <w:pPr>
              <w:rPr>
                <w:rFonts w:ascii="Times New Roman" w:hAnsi="Times New Roman"/>
                <w:sz w:val="24"/>
                <w:szCs w:val="24"/>
              </w:rPr>
            </w:pPr>
            <w:r w:rsidRPr="0048321E">
              <w:rPr>
                <w:rFonts w:ascii="Times New Roman" w:hAnsi="Times New Roman"/>
                <w:sz w:val="24"/>
                <w:szCs w:val="24"/>
              </w:rPr>
              <w:t>167.925,00</w:t>
            </w:r>
          </w:p>
        </w:tc>
      </w:tr>
      <w:tr w:rsidR="00E62BF3" w:rsidRPr="0048321E" w:rsidTr="00E62BF3">
        <w:trPr>
          <w:trHeight w:val="315"/>
        </w:trPr>
        <w:tc>
          <w:tcPr>
            <w:tcW w:w="10720" w:type="dxa"/>
            <w:hideMark/>
          </w:tcPr>
          <w:p w:rsidR="00E62BF3" w:rsidRPr="0048321E" w:rsidRDefault="00E62BF3" w:rsidP="00E62BF3">
            <w:pPr>
              <w:rPr>
                <w:rFonts w:ascii="Times New Roman" w:hAnsi="Times New Roman"/>
                <w:sz w:val="24"/>
                <w:szCs w:val="24"/>
              </w:rPr>
            </w:pPr>
            <w:r w:rsidRPr="0048321E">
              <w:rPr>
                <w:rFonts w:ascii="Times New Roman" w:hAnsi="Times New Roman"/>
                <w:sz w:val="24"/>
                <w:szCs w:val="24"/>
              </w:rPr>
              <w:t xml:space="preserve">Prihvatljivi iznos troškova pripreme projekta – konzultantskih usluga, 2% od 167.925,00 kn </w:t>
            </w:r>
          </w:p>
        </w:tc>
        <w:tc>
          <w:tcPr>
            <w:tcW w:w="1960" w:type="dxa"/>
            <w:noWrap/>
            <w:hideMark/>
          </w:tcPr>
          <w:p w:rsidR="00E62BF3" w:rsidRPr="0048321E" w:rsidRDefault="00E62BF3" w:rsidP="00E62BF3">
            <w:pPr>
              <w:rPr>
                <w:rFonts w:ascii="Times New Roman" w:hAnsi="Times New Roman"/>
                <w:sz w:val="24"/>
                <w:szCs w:val="24"/>
              </w:rPr>
            </w:pPr>
            <w:r w:rsidRPr="0048321E">
              <w:rPr>
                <w:rFonts w:ascii="Times New Roman" w:hAnsi="Times New Roman"/>
                <w:sz w:val="24"/>
                <w:szCs w:val="24"/>
              </w:rPr>
              <w:t>3.358,50</w:t>
            </w:r>
          </w:p>
        </w:tc>
      </w:tr>
      <w:tr w:rsidR="00E62BF3" w:rsidRPr="0048321E" w:rsidTr="00E62BF3">
        <w:trPr>
          <w:trHeight w:val="315"/>
        </w:trPr>
        <w:tc>
          <w:tcPr>
            <w:tcW w:w="10720" w:type="dxa"/>
            <w:hideMark/>
          </w:tcPr>
          <w:p w:rsidR="00E62BF3" w:rsidRPr="0048321E" w:rsidRDefault="00E62BF3" w:rsidP="00E62BF3">
            <w:pPr>
              <w:rPr>
                <w:rFonts w:ascii="Times New Roman" w:hAnsi="Times New Roman"/>
                <w:sz w:val="24"/>
                <w:szCs w:val="24"/>
              </w:rPr>
            </w:pPr>
            <w:r w:rsidRPr="0048321E">
              <w:rPr>
                <w:rFonts w:ascii="Times New Roman" w:hAnsi="Times New Roman"/>
                <w:sz w:val="24"/>
                <w:szCs w:val="24"/>
              </w:rPr>
              <w:t>Prihvatljivi iznos troškova pripreme i provedbe postupka nabave</w:t>
            </w:r>
          </w:p>
        </w:tc>
        <w:tc>
          <w:tcPr>
            <w:tcW w:w="1960" w:type="dxa"/>
            <w:noWrap/>
            <w:hideMark/>
          </w:tcPr>
          <w:p w:rsidR="00E62BF3" w:rsidRPr="0048321E" w:rsidRDefault="00E62BF3" w:rsidP="00E62BF3">
            <w:pPr>
              <w:rPr>
                <w:rFonts w:ascii="Times New Roman" w:hAnsi="Times New Roman"/>
                <w:sz w:val="24"/>
                <w:szCs w:val="24"/>
              </w:rPr>
            </w:pPr>
            <w:r w:rsidRPr="0048321E">
              <w:rPr>
                <w:rFonts w:ascii="Times New Roman" w:hAnsi="Times New Roman"/>
                <w:sz w:val="24"/>
                <w:szCs w:val="24"/>
              </w:rPr>
              <w:t>6.250,00</w:t>
            </w:r>
          </w:p>
        </w:tc>
      </w:tr>
      <w:tr w:rsidR="00E62BF3" w:rsidRPr="0048321E" w:rsidTr="00E62BF3">
        <w:trPr>
          <w:trHeight w:val="315"/>
        </w:trPr>
        <w:tc>
          <w:tcPr>
            <w:tcW w:w="10720" w:type="dxa"/>
            <w:shd w:val="clear" w:color="auto" w:fill="D9D9D9" w:themeFill="background1" w:themeFillShade="D9"/>
            <w:hideMark/>
          </w:tcPr>
          <w:p w:rsidR="00E62BF3" w:rsidRPr="0048321E" w:rsidRDefault="00E62BF3" w:rsidP="00E62BF3">
            <w:pPr>
              <w:rPr>
                <w:rFonts w:ascii="Times New Roman" w:hAnsi="Times New Roman"/>
                <w:b/>
                <w:sz w:val="24"/>
                <w:szCs w:val="24"/>
              </w:rPr>
            </w:pPr>
            <w:r w:rsidRPr="0048321E">
              <w:rPr>
                <w:rFonts w:ascii="Times New Roman" w:hAnsi="Times New Roman"/>
                <w:b/>
                <w:sz w:val="24"/>
                <w:szCs w:val="24"/>
              </w:rPr>
              <w:t>UKUPAN  IZNOS PRIHVATLJIVIH TROŠKOVA</w:t>
            </w:r>
          </w:p>
        </w:tc>
        <w:tc>
          <w:tcPr>
            <w:tcW w:w="1960" w:type="dxa"/>
            <w:shd w:val="clear" w:color="auto" w:fill="D9D9D9" w:themeFill="background1" w:themeFillShade="D9"/>
            <w:noWrap/>
            <w:hideMark/>
          </w:tcPr>
          <w:p w:rsidR="00E62BF3" w:rsidRPr="0048321E" w:rsidRDefault="00E62BF3" w:rsidP="00E62BF3">
            <w:pPr>
              <w:rPr>
                <w:rFonts w:ascii="Times New Roman" w:hAnsi="Times New Roman"/>
                <w:b/>
                <w:sz w:val="24"/>
                <w:szCs w:val="24"/>
              </w:rPr>
            </w:pPr>
            <w:r w:rsidRPr="0048321E">
              <w:rPr>
                <w:rFonts w:ascii="Times New Roman" w:hAnsi="Times New Roman"/>
                <w:b/>
                <w:sz w:val="24"/>
                <w:szCs w:val="24"/>
              </w:rPr>
              <w:t>177.533,50</w:t>
            </w:r>
          </w:p>
        </w:tc>
      </w:tr>
      <w:tr w:rsidR="00E62BF3" w:rsidRPr="0048321E" w:rsidTr="00E62BF3">
        <w:trPr>
          <w:trHeight w:val="405"/>
        </w:trPr>
        <w:tc>
          <w:tcPr>
            <w:tcW w:w="10720" w:type="dxa"/>
            <w:shd w:val="clear" w:color="auto" w:fill="A6A6A6" w:themeFill="background1" w:themeFillShade="A6"/>
            <w:hideMark/>
          </w:tcPr>
          <w:p w:rsidR="00E62BF3" w:rsidRPr="0048321E" w:rsidRDefault="00E62BF3" w:rsidP="00E62BF3">
            <w:pPr>
              <w:rPr>
                <w:rFonts w:ascii="Times New Roman" w:hAnsi="Times New Roman"/>
                <w:b/>
                <w:bCs/>
                <w:sz w:val="24"/>
                <w:szCs w:val="24"/>
                <w:u w:val="double"/>
              </w:rPr>
            </w:pPr>
            <w:r w:rsidRPr="0048321E">
              <w:rPr>
                <w:rFonts w:ascii="Times New Roman" w:hAnsi="Times New Roman"/>
                <w:b/>
                <w:bCs/>
                <w:sz w:val="24"/>
                <w:szCs w:val="24"/>
                <w:u w:val="double"/>
              </w:rPr>
              <w:t>IZNOS POTPORE ZA DODJELU (Intenzitet potpore: 80% od ukupnog iznosa prihvatljivih troškova)</w:t>
            </w:r>
          </w:p>
        </w:tc>
        <w:tc>
          <w:tcPr>
            <w:tcW w:w="1960" w:type="dxa"/>
            <w:shd w:val="clear" w:color="auto" w:fill="A6A6A6" w:themeFill="background1" w:themeFillShade="A6"/>
            <w:noWrap/>
            <w:hideMark/>
          </w:tcPr>
          <w:p w:rsidR="00E62BF3" w:rsidRPr="0048321E" w:rsidRDefault="00E62BF3" w:rsidP="00E62BF3">
            <w:pPr>
              <w:rPr>
                <w:rFonts w:ascii="Times New Roman" w:hAnsi="Times New Roman"/>
                <w:b/>
                <w:sz w:val="24"/>
                <w:szCs w:val="24"/>
              </w:rPr>
            </w:pPr>
            <w:r w:rsidRPr="0048321E">
              <w:rPr>
                <w:rFonts w:ascii="Times New Roman" w:hAnsi="Times New Roman"/>
                <w:b/>
                <w:sz w:val="24"/>
                <w:szCs w:val="24"/>
              </w:rPr>
              <w:t>142.026,80</w:t>
            </w:r>
          </w:p>
        </w:tc>
      </w:tr>
      <w:tr w:rsidR="00E62BF3" w:rsidRPr="0048321E" w:rsidTr="00E62BF3">
        <w:trPr>
          <w:trHeight w:val="375"/>
        </w:trPr>
        <w:tc>
          <w:tcPr>
            <w:tcW w:w="10720" w:type="dxa"/>
            <w:hideMark/>
          </w:tcPr>
          <w:p w:rsidR="00E62BF3" w:rsidRPr="0048321E" w:rsidRDefault="00E62BF3" w:rsidP="00E62BF3">
            <w:pPr>
              <w:rPr>
                <w:rFonts w:ascii="Times New Roman" w:hAnsi="Times New Roman"/>
                <w:b/>
                <w:bCs/>
                <w:i/>
                <w:iCs/>
                <w:sz w:val="24"/>
                <w:szCs w:val="24"/>
              </w:rPr>
            </w:pPr>
            <w:r w:rsidRPr="0048321E">
              <w:rPr>
                <w:rFonts w:ascii="Times New Roman" w:hAnsi="Times New Roman"/>
                <w:b/>
                <w:bCs/>
                <w:i/>
                <w:iCs/>
                <w:sz w:val="24"/>
                <w:szCs w:val="24"/>
              </w:rPr>
              <w:t>REKAPITULACIJA</w:t>
            </w:r>
          </w:p>
        </w:tc>
        <w:tc>
          <w:tcPr>
            <w:tcW w:w="1960" w:type="dxa"/>
            <w:noWrap/>
            <w:hideMark/>
          </w:tcPr>
          <w:p w:rsidR="00E62BF3" w:rsidRPr="0048321E" w:rsidRDefault="00E62BF3" w:rsidP="00E62BF3">
            <w:pPr>
              <w:rPr>
                <w:rFonts w:ascii="Times New Roman" w:hAnsi="Times New Roman"/>
                <w:sz w:val="24"/>
                <w:szCs w:val="24"/>
              </w:rPr>
            </w:pPr>
            <w:r w:rsidRPr="0048321E">
              <w:rPr>
                <w:rFonts w:ascii="Times New Roman" w:hAnsi="Times New Roman"/>
                <w:sz w:val="24"/>
                <w:szCs w:val="24"/>
              </w:rPr>
              <w:t> </w:t>
            </w:r>
          </w:p>
        </w:tc>
      </w:tr>
      <w:tr w:rsidR="00E62BF3" w:rsidRPr="0048321E" w:rsidTr="00E62BF3">
        <w:trPr>
          <w:trHeight w:val="315"/>
        </w:trPr>
        <w:tc>
          <w:tcPr>
            <w:tcW w:w="10720" w:type="dxa"/>
            <w:hideMark/>
          </w:tcPr>
          <w:p w:rsidR="00E62BF3" w:rsidRPr="0048321E" w:rsidRDefault="00E62BF3" w:rsidP="00E62BF3">
            <w:pPr>
              <w:rPr>
                <w:rFonts w:ascii="Times New Roman" w:hAnsi="Times New Roman"/>
                <w:b/>
                <w:bCs/>
                <w:sz w:val="24"/>
                <w:szCs w:val="24"/>
              </w:rPr>
            </w:pPr>
            <w:r w:rsidRPr="0048321E">
              <w:rPr>
                <w:rFonts w:ascii="Times New Roman" w:hAnsi="Times New Roman"/>
                <w:b/>
                <w:bCs/>
                <w:sz w:val="24"/>
                <w:szCs w:val="24"/>
              </w:rPr>
              <w:t>Iznos potpore</w:t>
            </w:r>
          </w:p>
        </w:tc>
        <w:tc>
          <w:tcPr>
            <w:tcW w:w="1960" w:type="dxa"/>
            <w:noWrap/>
            <w:hideMark/>
          </w:tcPr>
          <w:p w:rsidR="00E62BF3" w:rsidRPr="0048321E" w:rsidRDefault="00E62BF3" w:rsidP="00E62BF3">
            <w:pPr>
              <w:rPr>
                <w:rFonts w:ascii="Times New Roman" w:hAnsi="Times New Roman"/>
                <w:sz w:val="24"/>
                <w:szCs w:val="24"/>
              </w:rPr>
            </w:pPr>
            <w:r w:rsidRPr="0048321E">
              <w:rPr>
                <w:rFonts w:ascii="Times New Roman" w:hAnsi="Times New Roman"/>
                <w:sz w:val="24"/>
                <w:szCs w:val="24"/>
              </w:rPr>
              <w:t>142.026,80</w:t>
            </w:r>
          </w:p>
        </w:tc>
      </w:tr>
      <w:tr w:rsidR="00E62BF3" w:rsidRPr="0048321E" w:rsidTr="00E62BF3">
        <w:trPr>
          <w:trHeight w:val="315"/>
        </w:trPr>
        <w:tc>
          <w:tcPr>
            <w:tcW w:w="10720" w:type="dxa"/>
            <w:hideMark/>
          </w:tcPr>
          <w:p w:rsidR="00E62BF3" w:rsidRPr="0048321E" w:rsidRDefault="00E62BF3" w:rsidP="00E62BF3">
            <w:pPr>
              <w:rPr>
                <w:rFonts w:ascii="Times New Roman" w:hAnsi="Times New Roman"/>
                <w:b/>
                <w:bCs/>
                <w:sz w:val="24"/>
                <w:szCs w:val="24"/>
              </w:rPr>
            </w:pPr>
            <w:r w:rsidRPr="0048321E">
              <w:rPr>
                <w:rFonts w:ascii="Times New Roman" w:hAnsi="Times New Roman"/>
                <w:b/>
                <w:bCs/>
                <w:sz w:val="24"/>
                <w:szCs w:val="24"/>
              </w:rPr>
              <w:t>Iznos vlastitog financiranja iz općinskog proračuna</w:t>
            </w:r>
          </w:p>
        </w:tc>
        <w:tc>
          <w:tcPr>
            <w:tcW w:w="1960" w:type="dxa"/>
            <w:noWrap/>
            <w:hideMark/>
          </w:tcPr>
          <w:p w:rsidR="00E62BF3" w:rsidRPr="0048321E" w:rsidRDefault="00E62BF3" w:rsidP="00E62BF3">
            <w:pPr>
              <w:rPr>
                <w:rFonts w:ascii="Times New Roman" w:hAnsi="Times New Roman"/>
                <w:sz w:val="24"/>
                <w:szCs w:val="24"/>
              </w:rPr>
            </w:pPr>
            <w:r w:rsidRPr="0048321E">
              <w:rPr>
                <w:rFonts w:ascii="Times New Roman" w:hAnsi="Times New Roman"/>
                <w:sz w:val="24"/>
                <w:szCs w:val="24"/>
              </w:rPr>
              <w:t>37.148,20</w:t>
            </w:r>
          </w:p>
        </w:tc>
      </w:tr>
      <w:tr w:rsidR="00E62BF3" w:rsidRPr="0048321E" w:rsidTr="00E62BF3">
        <w:trPr>
          <w:trHeight w:val="315"/>
        </w:trPr>
        <w:tc>
          <w:tcPr>
            <w:tcW w:w="10720" w:type="dxa"/>
            <w:hideMark/>
          </w:tcPr>
          <w:p w:rsidR="00E62BF3" w:rsidRPr="0048321E" w:rsidRDefault="00E62BF3" w:rsidP="00E62BF3">
            <w:pPr>
              <w:rPr>
                <w:rFonts w:ascii="Times New Roman" w:hAnsi="Times New Roman"/>
                <w:b/>
                <w:bCs/>
                <w:sz w:val="24"/>
                <w:szCs w:val="24"/>
              </w:rPr>
            </w:pPr>
            <w:r w:rsidRPr="0048321E">
              <w:rPr>
                <w:rFonts w:ascii="Times New Roman" w:hAnsi="Times New Roman"/>
                <w:b/>
                <w:bCs/>
                <w:sz w:val="24"/>
                <w:szCs w:val="24"/>
              </w:rPr>
              <w:t>Iznos ukupne investicije</w:t>
            </w:r>
          </w:p>
        </w:tc>
        <w:tc>
          <w:tcPr>
            <w:tcW w:w="1960" w:type="dxa"/>
            <w:noWrap/>
            <w:hideMark/>
          </w:tcPr>
          <w:p w:rsidR="00E62BF3" w:rsidRPr="0048321E" w:rsidRDefault="00E62BF3" w:rsidP="00E62BF3">
            <w:pPr>
              <w:rPr>
                <w:rFonts w:ascii="Times New Roman" w:hAnsi="Times New Roman"/>
                <w:sz w:val="24"/>
                <w:szCs w:val="24"/>
              </w:rPr>
            </w:pPr>
            <w:r w:rsidRPr="0048321E">
              <w:rPr>
                <w:rFonts w:ascii="Times New Roman" w:hAnsi="Times New Roman"/>
                <w:sz w:val="24"/>
                <w:szCs w:val="24"/>
              </w:rPr>
              <w:t>179.175,00</w:t>
            </w:r>
          </w:p>
        </w:tc>
      </w:tr>
    </w:tbl>
    <w:p w:rsidR="00E62BF3" w:rsidRPr="0048321E" w:rsidRDefault="00E62BF3" w:rsidP="00E62BF3">
      <w:pPr>
        <w:rPr>
          <w:rFonts w:ascii="Times New Roman" w:hAnsi="Times New Roman"/>
          <w:sz w:val="24"/>
          <w:szCs w:val="24"/>
        </w:rPr>
      </w:pPr>
    </w:p>
    <w:p w:rsidR="00E62BF3" w:rsidRPr="0048321E" w:rsidRDefault="00E62BF3" w:rsidP="00E62BF3">
      <w:pPr>
        <w:jc w:val="both"/>
        <w:rPr>
          <w:rFonts w:ascii="Times New Roman" w:hAnsi="Times New Roman"/>
          <w:sz w:val="24"/>
          <w:szCs w:val="24"/>
        </w:rPr>
      </w:pPr>
      <w:r w:rsidRPr="0048321E">
        <w:rPr>
          <w:rFonts w:ascii="Times New Roman" w:hAnsi="Times New Roman"/>
          <w:sz w:val="24"/>
          <w:szCs w:val="24"/>
        </w:rPr>
        <w:t xml:space="preserve">Iz tablice financijskog izračuna projekta vidljivo je da ukupna vrijednost projekta iznosi </w:t>
      </w:r>
      <w:r>
        <w:rPr>
          <w:rFonts w:ascii="Times New Roman" w:hAnsi="Times New Roman"/>
          <w:sz w:val="24"/>
          <w:szCs w:val="24"/>
        </w:rPr>
        <w:t>179.175</w:t>
      </w:r>
      <w:r w:rsidRPr="0048321E">
        <w:rPr>
          <w:rFonts w:ascii="Times New Roman" w:hAnsi="Times New Roman"/>
          <w:sz w:val="24"/>
          <w:szCs w:val="24"/>
        </w:rPr>
        <w:t>,00 kn.</w:t>
      </w:r>
      <w:r>
        <w:rPr>
          <w:rFonts w:ascii="Times New Roman" w:hAnsi="Times New Roman"/>
          <w:sz w:val="24"/>
          <w:szCs w:val="24"/>
        </w:rPr>
        <w:t xml:space="preserve"> Prihvatljivi troškovi iznose 177.533,50 HRK s PDV-om.</w:t>
      </w:r>
      <w:r w:rsidRPr="0048321E">
        <w:rPr>
          <w:rFonts w:ascii="Times New Roman" w:hAnsi="Times New Roman"/>
          <w:sz w:val="24"/>
          <w:szCs w:val="24"/>
        </w:rPr>
        <w:t xml:space="preserve"> Sukladno uvjetima natječaja, </w:t>
      </w:r>
      <w:r>
        <w:rPr>
          <w:rFonts w:ascii="Times New Roman" w:hAnsi="Times New Roman"/>
          <w:sz w:val="24"/>
          <w:szCs w:val="24"/>
        </w:rPr>
        <w:t>intenzitet</w:t>
      </w:r>
      <w:r w:rsidRPr="0048321E">
        <w:rPr>
          <w:rFonts w:ascii="Times New Roman" w:hAnsi="Times New Roman"/>
          <w:sz w:val="24"/>
          <w:szCs w:val="24"/>
        </w:rPr>
        <w:t xml:space="preserve"> potpore </w:t>
      </w:r>
      <w:r>
        <w:rPr>
          <w:rFonts w:ascii="Times New Roman" w:hAnsi="Times New Roman"/>
          <w:sz w:val="24"/>
          <w:szCs w:val="24"/>
        </w:rPr>
        <w:t>iznosi 80% od prihvatljivih troškova ulaganja odnosno</w:t>
      </w:r>
      <w:r w:rsidRPr="0048321E">
        <w:rPr>
          <w:rFonts w:ascii="Times New Roman" w:hAnsi="Times New Roman"/>
          <w:sz w:val="24"/>
          <w:szCs w:val="24"/>
        </w:rPr>
        <w:t xml:space="preserve"> </w:t>
      </w:r>
      <w:r>
        <w:rPr>
          <w:rFonts w:ascii="Times New Roman" w:hAnsi="Times New Roman"/>
          <w:sz w:val="24"/>
          <w:szCs w:val="24"/>
        </w:rPr>
        <w:t>142</w:t>
      </w:r>
      <w:r w:rsidRPr="0048321E">
        <w:rPr>
          <w:rFonts w:ascii="Times New Roman" w:hAnsi="Times New Roman"/>
          <w:sz w:val="24"/>
          <w:szCs w:val="24"/>
        </w:rPr>
        <w:t>.026,80 kn. Slijedom navedenog, iznos vlastitog financiranja (iz općinskog proračuna) iznosi 37.148,20</w:t>
      </w:r>
      <w:r>
        <w:rPr>
          <w:rFonts w:ascii="Times New Roman" w:hAnsi="Times New Roman"/>
          <w:sz w:val="24"/>
          <w:szCs w:val="24"/>
        </w:rPr>
        <w:t xml:space="preserve"> </w:t>
      </w:r>
      <w:r w:rsidRPr="0048321E">
        <w:rPr>
          <w:rFonts w:ascii="Times New Roman" w:hAnsi="Times New Roman"/>
          <w:sz w:val="24"/>
          <w:szCs w:val="24"/>
        </w:rPr>
        <w:t>kn.</w:t>
      </w:r>
    </w:p>
    <w:p w:rsidR="00E62BF3" w:rsidRPr="008A64B2" w:rsidRDefault="00E62BF3" w:rsidP="00E62BF3">
      <w:pPr>
        <w:jc w:val="both"/>
        <w:rPr>
          <w:rFonts w:ascii="Times New Roman" w:hAnsi="Times New Roman"/>
          <w:color w:val="000000"/>
          <w:sz w:val="24"/>
          <w:szCs w:val="24"/>
        </w:rPr>
      </w:pPr>
    </w:p>
    <w:p w:rsidR="00E62BF3" w:rsidRPr="008A64B2" w:rsidRDefault="00E62BF3" w:rsidP="00E62BF3">
      <w:pPr>
        <w:spacing w:after="120"/>
        <w:jc w:val="both"/>
        <w:rPr>
          <w:rFonts w:ascii="Times New Roman" w:hAnsi="Times New Roman"/>
          <w:color w:val="000000"/>
          <w:sz w:val="24"/>
          <w:szCs w:val="24"/>
        </w:rPr>
      </w:pPr>
      <w:r w:rsidRPr="008A64B2">
        <w:rPr>
          <w:rFonts w:ascii="Times New Roman" w:hAnsi="Times New Roman"/>
          <w:color w:val="000000"/>
          <w:sz w:val="24"/>
          <w:szCs w:val="24"/>
        </w:rPr>
        <w:t>3.9. ZAPOČETE AKTIVNOSTI GRAĐENJA</w:t>
      </w:r>
    </w:p>
    <w:p w:rsidR="00E62BF3" w:rsidRPr="00AF27DE" w:rsidRDefault="00E62BF3" w:rsidP="00E62BF3">
      <w:pPr>
        <w:jc w:val="both"/>
        <w:rPr>
          <w:rFonts w:ascii="Times New Roman" w:hAnsi="Times New Roman"/>
          <w:sz w:val="24"/>
          <w:szCs w:val="24"/>
        </w:rPr>
      </w:pPr>
      <w:r w:rsidRPr="00AF27DE">
        <w:rPr>
          <w:rFonts w:ascii="Times New Roman" w:hAnsi="Times New Roman"/>
          <w:sz w:val="24"/>
          <w:szCs w:val="24"/>
        </w:rPr>
        <w:t>Aktivnosti građenja nisu započele.</w:t>
      </w:r>
    </w:p>
    <w:p w:rsidR="00E62BF3" w:rsidRPr="008A64B2" w:rsidRDefault="00E62BF3" w:rsidP="00E62BF3">
      <w:pPr>
        <w:jc w:val="both"/>
        <w:rPr>
          <w:rFonts w:ascii="Times New Roman" w:hAnsi="Times New Roman"/>
          <w:color w:val="000000"/>
          <w:sz w:val="24"/>
          <w:szCs w:val="24"/>
        </w:rPr>
      </w:pPr>
    </w:p>
    <w:p w:rsidR="00E62BF3" w:rsidRPr="008A64B2" w:rsidRDefault="00E62BF3" w:rsidP="00E62BF3">
      <w:pPr>
        <w:jc w:val="both"/>
        <w:rPr>
          <w:rFonts w:ascii="Times New Roman" w:hAnsi="Times New Roman"/>
          <w:b/>
          <w:color w:val="000000"/>
          <w:sz w:val="24"/>
          <w:szCs w:val="24"/>
        </w:rPr>
      </w:pPr>
      <w:r w:rsidRPr="008A64B2">
        <w:rPr>
          <w:rFonts w:ascii="Times New Roman" w:hAnsi="Times New Roman"/>
          <w:b/>
          <w:color w:val="000000"/>
          <w:sz w:val="24"/>
          <w:szCs w:val="24"/>
        </w:rPr>
        <w:t>4. DRUŠTVENA OPRAVDANOST PROJEKTA</w:t>
      </w:r>
    </w:p>
    <w:p w:rsidR="00E62BF3" w:rsidRPr="008A64B2" w:rsidRDefault="00E62BF3" w:rsidP="00E62BF3">
      <w:pPr>
        <w:spacing w:after="120"/>
        <w:jc w:val="both"/>
        <w:rPr>
          <w:rFonts w:ascii="Times New Roman" w:hAnsi="Times New Roman"/>
          <w:sz w:val="24"/>
          <w:szCs w:val="24"/>
        </w:rPr>
      </w:pPr>
      <w:r w:rsidRPr="008A64B2">
        <w:rPr>
          <w:rFonts w:ascii="Times New Roman" w:hAnsi="Times New Roman"/>
          <w:sz w:val="24"/>
          <w:szCs w:val="24"/>
        </w:rPr>
        <w:t>4.1. CILJANE SKUPINE I KRAJNJI KORISNICI</w:t>
      </w:r>
    </w:p>
    <w:p w:rsidR="00E62BF3" w:rsidRPr="005E0D55" w:rsidRDefault="00E62BF3" w:rsidP="00E62BF3">
      <w:pPr>
        <w:jc w:val="both"/>
        <w:rPr>
          <w:rFonts w:ascii="Times New Roman" w:hAnsi="Times New Roman"/>
          <w:sz w:val="24"/>
          <w:szCs w:val="24"/>
        </w:rPr>
      </w:pPr>
      <w:r w:rsidRPr="005E0D55">
        <w:rPr>
          <w:rFonts w:ascii="Times New Roman" w:hAnsi="Times New Roman"/>
          <w:sz w:val="24"/>
          <w:szCs w:val="24"/>
        </w:rPr>
        <w:t xml:space="preserve">Ciljane skupine projekta „Rekonstrukcija i opremanje dječjeg igrališta naselja </w:t>
      </w:r>
      <w:proofErr w:type="spellStart"/>
      <w:r w:rsidRPr="005E0D55">
        <w:rPr>
          <w:rFonts w:ascii="Times New Roman" w:hAnsi="Times New Roman"/>
          <w:sz w:val="24"/>
          <w:szCs w:val="24"/>
        </w:rPr>
        <w:t>Rogovići</w:t>
      </w:r>
      <w:proofErr w:type="spellEnd"/>
      <w:r w:rsidRPr="005E0D55">
        <w:rPr>
          <w:rFonts w:ascii="Times New Roman" w:hAnsi="Times New Roman"/>
          <w:sz w:val="24"/>
          <w:szCs w:val="24"/>
        </w:rPr>
        <w:t xml:space="preserve">“ </w:t>
      </w:r>
      <w:r>
        <w:rPr>
          <w:rFonts w:ascii="Times New Roman" w:hAnsi="Times New Roman"/>
          <w:sz w:val="24"/>
          <w:szCs w:val="24"/>
        </w:rPr>
        <w:t>je</w:t>
      </w:r>
      <w:r w:rsidRPr="005E0D55">
        <w:rPr>
          <w:rFonts w:ascii="Times New Roman" w:hAnsi="Times New Roman"/>
          <w:sz w:val="24"/>
          <w:szCs w:val="24"/>
        </w:rPr>
        <w:t>su:</w:t>
      </w:r>
    </w:p>
    <w:p w:rsidR="00E62BF3" w:rsidRPr="005E0D55" w:rsidRDefault="00E62BF3" w:rsidP="00E62BF3">
      <w:pPr>
        <w:pStyle w:val="Odlomakpopisa"/>
        <w:numPr>
          <w:ilvl w:val="0"/>
          <w:numId w:val="32"/>
        </w:numPr>
        <w:spacing w:after="200" w:line="276" w:lineRule="auto"/>
        <w:contextualSpacing/>
        <w:jc w:val="both"/>
        <w:rPr>
          <w:rFonts w:ascii="Times New Roman" w:hAnsi="Times New Roman"/>
          <w:szCs w:val="24"/>
        </w:rPr>
      </w:pPr>
      <w:r w:rsidRPr="005E0D55">
        <w:rPr>
          <w:rFonts w:ascii="Times New Roman" w:hAnsi="Times New Roman"/>
          <w:szCs w:val="24"/>
        </w:rPr>
        <w:t xml:space="preserve">Djeca i mladež naselja </w:t>
      </w:r>
      <w:proofErr w:type="spellStart"/>
      <w:r w:rsidRPr="005E0D55">
        <w:rPr>
          <w:rFonts w:ascii="Times New Roman" w:hAnsi="Times New Roman"/>
          <w:szCs w:val="24"/>
        </w:rPr>
        <w:t>Rogovići</w:t>
      </w:r>
      <w:proofErr w:type="spellEnd"/>
      <w:r w:rsidRPr="005E0D55">
        <w:rPr>
          <w:rFonts w:ascii="Times New Roman" w:hAnsi="Times New Roman"/>
          <w:szCs w:val="24"/>
        </w:rPr>
        <w:t xml:space="preserve"> i ostalih </w:t>
      </w:r>
      <w:r>
        <w:rPr>
          <w:rFonts w:ascii="Times New Roman" w:hAnsi="Times New Roman"/>
          <w:szCs w:val="24"/>
        </w:rPr>
        <w:t>naselja</w:t>
      </w:r>
      <w:r w:rsidRPr="005E0D55">
        <w:rPr>
          <w:rFonts w:ascii="Times New Roman" w:hAnsi="Times New Roman"/>
          <w:szCs w:val="24"/>
        </w:rPr>
        <w:t xml:space="preserve"> na području cijele Općine Kaštelir - Labinci / </w:t>
      </w:r>
      <w:proofErr w:type="spellStart"/>
      <w:r w:rsidRPr="005E0D55">
        <w:rPr>
          <w:rFonts w:ascii="Times New Roman" w:hAnsi="Times New Roman"/>
          <w:szCs w:val="24"/>
        </w:rPr>
        <w:t>Castelliere</w:t>
      </w:r>
      <w:proofErr w:type="spellEnd"/>
      <w:r w:rsidRPr="005E0D55">
        <w:rPr>
          <w:rFonts w:ascii="Times New Roman" w:hAnsi="Times New Roman"/>
          <w:szCs w:val="24"/>
        </w:rPr>
        <w:t xml:space="preserve">-Santa </w:t>
      </w:r>
      <w:proofErr w:type="spellStart"/>
      <w:r w:rsidRPr="005E0D55">
        <w:rPr>
          <w:rFonts w:ascii="Times New Roman" w:hAnsi="Times New Roman"/>
          <w:szCs w:val="24"/>
        </w:rPr>
        <w:t>Domenica</w:t>
      </w:r>
      <w:proofErr w:type="spellEnd"/>
      <w:r w:rsidRPr="005E0D55">
        <w:rPr>
          <w:rFonts w:ascii="Times New Roman" w:hAnsi="Times New Roman"/>
          <w:szCs w:val="24"/>
        </w:rPr>
        <w:t xml:space="preserve"> (sveukupno 273 djece u dobi od 0 do 17 godina sukladno posljednjem popisu stanovništva iz 2011. godine)</w:t>
      </w:r>
    </w:p>
    <w:p w:rsidR="00E62BF3" w:rsidRPr="005E0D55" w:rsidRDefault="00E62BF3" w:rsidP="00E62BF3">
      <w:pPr>
        <w:pStyle w:val="Odlomakpopisa"/>
        <w:numPr>
          <w:ilvl w:val="0"/>
          <w:numId w:val="32"/>
        </w:numPr>
        <w:spacing w:after="200" w:line="276" w:lineRule="auto"/>
        <w:contextualSpacing/>
        <w:jc w:val="both"/>
        <w:rPr>
          <w:rFonts w:ascii="Times New Roman" w:hAnsi="Times New Roman"/>
          <w:szCs w:val="24"/>
        </w:rPr>
      </w:pPr>
      <w:r w:rsidRPr="005E0D55">
        <w:rPr>
          <w:rFonts w:ascii="Times New Roman" w:hAnsi="Times New Roman"/>
          <w:szCs w:val="24"/>
        </w:rPr>
        <w:t xml:space="preserve">Ostalo lokalno stanovništvo, izletnici i turisti na području Općine Kaštelir - Labinci / </w:t>
      </w:r>
      <w:proofErr w:type="spellStart"/>
      <w:r w:rsidRPr="005E0D55">
        <w:rPr>
          <w:rFonts w:ascii="Times New Roman" w:hAnsi="Times New Roman"/>
          <w:szCs w:val="24"/>
        </w:rPr>
        <w:t>Castellier</w:t>
      </w:r>
      <w:r>
        <w:rPr>
          <w:rFonts w:ascii="Times New Roman" w:hAnsi="Times New Roman"/>
          <w:szCs w:val="24"/>
        </w:rPr>
        <w:t>e</w:t>
      </w:r>
      <w:proofErr w:type="spellEnd"/>
      <w:r w:rsidRPr="005E0D55">
        <w:rPr>
          <w:rFonts w:ascii="Times New Roman" w:hAnsi="Times New Roman"/>
          <w:szCs w:val="24"/>
        </w:rPr>
        <w:t xml:space="preserve">-Santa </w:t>
      </w:r>
      <w:proofErr w:type="spellStart"/>
      <w:r w:rsidRPr="005E0D55">
        <w:rPr>
          <w:rFonts w:ascii="Times New Roman" w:hAnsi="Times New Roman"/>
          <w:szCs w:val="24"/>
        </w:rPr>
        <w:t>Domenica</w:t>
      </w:r>
      <w:proofErr w:type="spellEnd"/>
      <w:r w:rsidRPr="005E0D55">
        <w:rPr>
          <w:rFonts w:ascii="Times New Roman" w:hAnsi="Times New Roman"/>
          <w:szCs w:val="24"/>
        </w:rPr>
        <w:t xml:space="preserve"> koji će park koristiti kao mjesto okupljanja, druženja i odmora</w:t>
      </w:r>
    </w:p>
    <w:p w:rsidR="00E62BF3" w:rsidRPr="005E0D55" w:rsidRDefault="00E62BF3" w:rsidP="00E62BF3">
      <w:pPr>
        <w:pStyle w:val="Odlomakpopisa"/>
        <w:numPr>
          <w:ilvl w:val="0"/>
          <w:numId w:val="32"/>
        </w:numPr>
        <w:spacing w:after="200" w:line="276" w:lineRule="auto"/>
        <w:contextualSpacing/>
        <w:jc w:val="both"/>
        <w:rPr>
          <w:rFonts w:ascii="Times New Roman" w:hAnsi="Times New Roman"/>
          <w:szCs w:val="24"/>
        </w:rPr>
      </w:pPr>
      <w:r w:rsidRPr="005E0D55">
        <w:rPr>
          <w:rFonts w:ascii="Times New Roman" w:hAnsi="Times New Roman"/>
          <w:szCs w:val="24"/>
        </w:rPr>
        <w:t>Djeca i mladež iz ostalih okolnih mjesta</w:t>
      </w:r>
    </w:p>
    <w:p w:rsidR="00E62BF3" w:rsidRPr="005E0D55" w:rsidRDefault="00E62BF3" w:rsidP="00E62BF3">
      <w:pPr>
        <w:jc w:val="both"/>
        <w:rPr>
          <w:rFonts w:ascii="Times New Roman" w:hAnsi="Times New Roman"/>
          <w:sz w:val="24"/>
          <w:szCs w:val="24"/>
        </w:rPr>
      </w:pPr>
      <w:r w:rsidRPr="005E0D55">
        <w:rPr>
          <w:rFonts w:ascii="Times New Roman" w:hAnsi="Times New Roman"/>
          <w:sz w:val="24"/>
          <w:szCs w:val="24"/>
        </w:rPr>
        <w:t>Krajnji korisnici jesu korisnici koji nisu direktno uključeni u provedbu projekta ali on na njih ima neposredan utjecaj:</w:t>
      </w:r>
    </w:p>
    <w:p w:rsidR="00E62BF3" w:rsidRPr="005E0D55" w:rsidRDefault="00E62BF3" w:rsidP="00E62BF3">
      <w:pPr>
        <w:pStyle w:val="Odlomakpopisa"/>
        <w:numPr>
          <w:ilvl w:val="0"/>
          <w:numId w:val="32"/>
        </w:numPr>
        <w:spacing w:after="200" w:line="276" w:lineRule="auto"/>
        <w:contextualSpacing/>
        <w:jc w:val="both"/>
        <w:rPr>
          <w:rFonts w:ascii="Times New Roman" w:hAnsi="Times New Roman"/>
          <w:szCs w:val="24"/>
        </w:rPr>
      </w:pPr>
      <w:r w:rsidRPr="005E0D55">
        <w:rPr>
          <w:rFonts w:ascii="Times New Roman" w:hAnsi="Times New Roman"/>
          <w:szCs w:val="24"/>
        </w:rPr>
        <w:t>Roditelji, skrbnici, bake i djedovi djece i mladeži koj</w:t>
      </w:r>
      <w:r>
        <w:rPr>
          <w:rFonts w:ascii="Times New Roman" w:hAnsi="Times New Roman"/>
          <w:szCs w:val="24"/>
        </w:rPr>
        <w:t>a</w:t>
      </w:r>
      <w:r w:rsidRPr="005E0D55">
        <w:rPr>
          <w:rFonts w:ascii="Times New Roman" w:hAnsi="Times New Roman"/>
          <w:szCs w:val="24"/>
        </w:rPr>
        <w:t xml:space="preserve"> će svoje slobodno vrijeme provoditi u parku </w:t>
      </w:r>
    </w:p>
    <w:p w:rsidR="00E62BF3" w:rsidRDefault="00E62BF3" w:rsidP="00E62BF3">
      <w:pPr>
        <w:pStyle w:val="Odlomakpopisa"/>
        <w:numPr>
          <w:ilvl w:val="0"/>
          <w:numId w:val="32"/>
        </w:numPr>
        <w:spacing w:after="200" w:line="276" w:lineRule="auto"/>
        <w:contextualSpacing/>
        <w:jc w:val="both"/>
        <w:rPr>
          <w:rFonts w:ascii="Times New Roman" w:hAnsi="Times New Roman"/>
          <w:szCs w:val="24"/>
        </w:rPr>
      </w:pPr>
      <w:r w:rsidRPr="005E0D55">
        <w:rPr>
          <w:rFonts w:ascii="Times New Roman" w:hAnsi="Times New Roman"/>
          <w:szCs w:val="24"/>
        </w:rPr>
        <w:t>Općina Kaštelir-Labinci-</w:t>
      </w:r>
      <w:proofErr w:type="spellStart"/>
      <w:r w:rsidRPr="005E0D55">
        <w:rPr>
          <w:rFonts w:ascii="Times New Roman" w:hAnsi="Times New Roman"/>
          <w:szCs w:val="24"/>
        </w:rPr>
        <w:t>Castelliere</w:t>
      </w:r>
      <w:proofErr w:type="spellEnd"/>
      <w:r w:rsidRPr="005E0D55">
        <w:rPr>
          <w:rFonts w:ascii="Times New Roman" w:hAnsi="Times New Roman"/>
          <w:szCs w:val="24"/>
        </w:rPr>
        <w:t>-</w:t>
      </w:r>
      <w:proofErr w:type="spellStart"/>
      <w:r w:rsidRPr="005E0D55">
        <w:rPr>
          <w:rFonts w:ascii="Times New Roman" w:hAnsi="Times New Roman"/>
          <w:szCs w:val="24"/>
        </w:rPr>
        <w:t>S.Domenica</w:t>
      </w:r>
      <w:proofErr w:type="spellEnd"/>
      <w:r w:rsidRPr="005E0D55">
        <w:rPr>
          <w:rFonts w:ascii="Times New Roman" w:hAnsi="Times New Roman"/>
          <w:szCs w:val="24"/>
        </w:rPr>
        <w:t xml:space="preserve"> kao jedinica lokalne samouprave koja realizacijom ulaganja kreira osnovnu pretpostavku za dugoročni, zdrav, aktivan i održiv razvoj Općine</w:t>
      </w:r>
    </w:p>
    <w:p w:rsidR="00E62BF3" w:rsidRPr="005E0D55" w:rsidRDefault="00E62BF3" w:rsidP="00E62BF3">
      <w:pPr>
        <w:pStyle w:val="Odlomakpopisa"/>
        <w:jc w:val="both"/>
        <w:rPr>
          <w:rFonts w:ascii="Times New Roman" w:hAnsi="Times New Roman"/>
          <w:szCs w:val="24"/>
        </w:rPr>
      </w:pPr>
    </w:p>
    <w:p w:rsidR="00E62BF3" w:rsidRPr="008A64B2" w:rsidRDefault="00E62BF3" w:rsidP="00E62BF3">
      <w:pPr>
        <w:spacing w:after="120"/>
        <w:jc w:val="both"/>
        <w:rPr>
          <w:rFonts w:ascii="Times New Roman" w:hAnsi="Times New Roman"/>
          <w:color w:val="000000"/>
          <w:sz w:val="24"/>
          <w:szCs w:val="24"/>
        </w:rPr>
      </w:pPr>
      <w:r w:rsidRPr="008A64B2">
        <w:rPr>
          <w:rFonts w:ascii="Times New Roman" w:hAnsi="Times New Roman"/>
          <w:color w:val="000000"/>
          <w:sz w:val="24"/>
          <w:szCs w:val="24"/>
        </w:rPr>
        <w:t>4.2. DRUŠTVENA OPRAVDANOST PROJEKTA SUKLADNO CILJEVIMA PROJEKTA</w:t>
      </w:r>
    </w:p>
    <w:p w:rsidR="00E62BF3" w:rsidRPr="00521947" w:rsidRDefault="00E62BF3" w:rsidP="00E62BF3">
      <w:pPr>
        <w:jc w:val="both"/>
        <w:rPr>
          <w:rFonts w:ascii="Times New Roman" w:hAnsi="Times New Roman"/>
          <w:sz w:val="24"/>
          <w:szCs w:val="24"/>
        </w:rPr>
      </w:pPr>
      <w:r w:rsidRPr="00521947">
        <w:rPr>
          <w:rFonts w:ascii="Times New Roman" w:hAnsi="Times New Roman"/>
          <w:sz w:val="24"/>
          <w:szCs w:val="24"/>
        </w:rPr>
        <w:t xml:space="preserve">Na području Općine u razdoblju od 2009. do rujna 2018. ukupno je rođeno 152 djeteta. Hrvatska je uz 193 države potpisnica Konvencije o pravima djeteta, međunarodnog dokumenta. Prema Konvenciji, svako dijete i mlada osoba do 18 godina ima pravo i na igru, uvažavanje, poštivanje. Ovaj projekt predstavlja mali ali značajan doprinos pravima djece na području Općine. Budući da je naselje </w:t>
      </w:r>
      <w:proofErr w:type="spellStart"/>
      <w:r w:rsidRPr="00521947">
        <w:rPr>
          <w:rFonts w:ascii="Times New Roman" w:hAnsi="Times New Roman"/>
          <w:sz w:val="24"/>
          <w:szCs w:val="24"/>
        </w:rPr>
        <w:t>Rogovići</w:t>
      </w:r>
      <w:proofErr w:type="spellEnd"/>
      <w:r w:rsidRPr="00521947">
        <w:rPr>
          <w:rFonts w:ascii="Times New Roman" w:hAnsi="Times New Roman"/>
          <w:sz w:val="24"/>
          <w:szCs w:val="24"/>
        </w:rPr>
        <w:t xml:space="preserve"> geografski najudaljenije od centra naselja Kaštelir i predstavlja zasebnu urbanu cjelinu bez uređenog prostora za okupljanje djece i igru, opravdano je uložiti u rekonstrukciju postojećeg derutnog igrališta.</w:t>
      </w:r>
    </w:p>
    <w:p w:rsidR="00E62BF3" w:rsidRDefault="00E62BF3" w:rsidP="00E62BF3">
      <w:pPr>
        <w:jc w:val="both"/>
        <w:rPr>
          <w:rFonts w:ascii="Times New Roman" w:hAnsi="Times New Roman"/>
          <w:sz w:val="24"/>
          <w:szCs w:val="24"/>
        </w:rPr>
      </w:pPr>
      <w:r w:rsidRPr="00521947">
        <w:rPr>
          <w:rFonts w:ascii="Times New Roman" w:hAnsi="Times New Roman"/>
          <w:sz w:val="24"/>
          <w:szCs w:val="24"/>
        </w:rPr>
        <w:t>U dječje igralište nije se godinama ulagalo te je sva oprema dotrajala i u vrlo lošem stanju i predstavlja opasnost za igru. Budući da je sigurnost djece i mladeži na prvom mjestu, nužno je stare sprave ukloniti i zamijeniti ih novim spravama kojima će se osigurati sigurno, kvalitetno i zdravo provođenje slobodnog vremena korisnika.</w:t>
      </w:r>
    </w:p>
    <w:p w:rsidR="00E62BF3" w:rsidRDefault="00E62BF3" w:rsidP="00E62BF3">
      <w:pPr>
        <w:jc w:val="both"/>
        <w:rPr>
          <w:rFonts w:ascii="Times New Roman" w:hAnsi="Times New Roman"/>
          <w:sz w:val="24"/>
          <w:szCs w:val="24"/>
        </w:rPr>
      </w:pPr>
    </w:p>
    <w:p w:rsidR="00E62BF3" w:rsidRDefault="00E62BF3" w:rsidP="00E62BF3">
      <w:pPr>
        <w:jc w:val="both"/>
        <w:rPr>
          <w:rFonts w:ascii="Times New Roman" w:hAnsi="Times New Roman"/>
          <w:sz w:val="24"/>
          <w:szCs w:val="24"/>
        </w:rPr>
      </w:pPr>
    </w:p>
    <w:p w:rsidR="00E62BF3" w:rsidRDefault="00E62BF3" w:rsidP="00E62BF3">
      <w:pPr>
        <w:jc w:val="both"/>
        <w:rPr>
          <w:rFonts w:ascii="Times New Roman" w:hAnsi="Times New Roman"/>
          <w:sz w:val="24"/>
          <w:szCs w:val="24"/>
        </w:rPr>
      </w:pPr>
    </w:p>
    <w:p w:rsidR="00E62BF3" w:rsidRDefault="00E62BF3" w:rsidP="00E62BF3">
      <w:pPr>
        <w:jc w:val="both"/>
        <w:rPr>
          <w:rFonts w:ascii="Times New Roman" w:hAnsi="Times New Roman"/>
          <w:sz w:val="24"/>
          <w:szCs w:val="24"/>
        </w:rPr>
      </w:pPr>
    </w:p>
    <w:p w:rsidR="00E62BF3" w:rsidRPr="008A64B2" w:rsidRDefault="00E62BF3" w:rsidP="00E62BF3">
      <w:pPr>
        <w:jc w:val="both"/>
        <w:rPr>
          <w:rFonts w:ascii="Times New Roman" w:hAnsi="Times New Roman"/>
          <w:sz w:val="24"/>
          <w:szCs w:val="24"/>
        </w:rPr>
      </w:pPr>
    </w:p>
    <w:p w:rsidR="00E62BF3" w:rsidRPr="008A64B2" w:rsidRDefault="00E62BF3" w:rsidP="00E62BF3">
      <w:pPr>
        <w:jc w:val="both"/>
        <w:rPr>
          <w:rFonts w:ascii="Times New Roman" w:hAnsi="Times New Roman"/>
          <w:b/>
          <w:color w:val="000000"/>
          <w:sz w:val="24"/>
          <w:szCs w:val="24"/>
        </w:rPr>
      </w:pPr>
      <w:r w:rsidRPr="008A64B2">
        <w:rPr>
          <w:rFonts w:ascii="Times New Roman" w:hAnsi="Times New Roman"/>
          <w:b/>
          <w:color w:val="000000"/>
          <w:sz w:val="24"/>
          <w:szCs w:val="24"/>
        </w:rPr>
        <w:t>5. POVEZANOST DJELATNOSTI UDRUGE/VJERSKE ZAJEDNICE S PROJEKTOM I DOKAZ DA JE HUMANITARNA/DRUŠTVENA DJELATNOST UDRUGE/VJERSKE ZAJEDNICE OD POSEBNOG INTERESA ZA LOKALNO STANOVNIŠTVO</w:t>
      </w:r>
    </w:p>
    <w:p w:rsidR="00E62BF3" w:rsidRPr="008A64B2" w:rsidRDefault="00E62BF3" w:rsidP="00E62BF3">
      <w:pPr>
        <w:spacing w:after="120"/>
        <w:jc w:val="both"/>
        <w:rPr>
          <w:rFonts w:ascii="Times New Roman" w:hAnsi="Times New Roman"/>
          <w:sz w:val="24"/>
          <w:szCs w:val="24"/>
        </w:rPr>
      </w:pPr>
      <w:r w:rsidRPr="008A64B2">
        <w:rPr>
          <w:rFonts w:ascii="Times New Roman" w:hAnsi="Times New Roman"/>
          <w:sz w:val="24"/>
          <w:szCs w:val="24"/>
        </w:rPr>
        <w:t>5.1. POVEZANOST DJELATNOSTI UDRUGE/VJERSKE ZAJEDNICE S PROJEKTOM</w:t>
      </w:r>
    </w:p>
    <w:p w:rsidR="00E62BF3" w:rsidRPr="008A64B2" w:rsidRDefault="00E62BF3" w:rsidP="00E62BF3">
      <w:pPr>
        <w:jc w:val="both"/>
        <w:rPr>
          <w:rFonts w:ascii="Times New Roman" w:hAnsi="Times New Roman"/>
          <w:sz w:val="24"/>
          <w:szCs w:val="24"/>
        </w:rPr>
      </w:pPr>
      <w:r>
        <w:rPr>
          <w:rFonts w:ascii="Times New Roman" w:hAnsi="Times New Roman"/>
          <w:sz w:val="24"/>
          <w:szCs w:val="24"/>
        </w:rPr>
        <w:t>Nije primjenjivo.</w:t>
      </w:r>
    </w:p>
    <w:p w:rsidR="00E62BF3" w:rsidRPr="008A64B2" w:rsidRDefault="00E62BF3" w:rsidP="00E62BF3">
      <w:pPr>
        <w:spacing w:after="120"/>
        <w:jc w:val="both"/>
        <w:rPr>
          <w:rFonts w:ascii="Times New Roman" w:hAnsi="Times New Roman"/>
          <w:sz w:val="24"/>
          <w:szCs w:val="24"/>
        </w:rPr>
      </w:pPr>
    </w:p>
    <w:p w:rsidR="00E62BF3" w:rsidRPr="008A64B2" w:rsidRDefault="00E62BF3" w:rsidP="00E62BF3">
      <w:pPr>
        <w:spacing w:after="120"/>
        <w:jc w:val="both"/>
        <w:rPr>
          <w:rFonts w:ascii="Times New Roman" w:hAnsi="Times New Roman"/>
          <w:sz w:val="24"/>
          <w:szCs w:val="24"/>
        </w:rPr>
      </w:pPr>
      <w:r w:rsidRPr="008A64B2">
        <w:rPr>
          <w:rFonts w:ascii="Times New Roman" w:hAnsi="Times New Roman"/>
          <w:sz w:val="24"/>
          <w:szCs w:val="24"/>
        </w:rPr>
        <w:t>5.2. DOKAZ DA SU HUMANITARNE I DRUŠTVENE DJELATNOSTI UDRUGE/VJERSKE ZAJEDNICE OD POSEBNOG INTERESA ZA LOKALNO STANOVNIŠTVO</w:t>
      </w:r>
    </w:p>
    <w:p w:rsidR="00E62BF3" w:rsidRPr="008A64B2" w:rsidRDefault="00E62BF3" w:rsidP="00E62BF3">
      <w:pPr>
        <w:jc w:val="both"/>
        <w:rPr>
          <w:rFonts w:ascii="Times New Roman" w:hAnsi="Times New Roman"/>
          <w:sz w:val="24"/>
          <w:szCs w:val="24"/>
        </w:rPr>
      </w:pPr>
      <w:r>
        <w:rPr>
          <w:rFonts w:ascii="Times New Roman" w:hAnsi="Times New Roman"/>
          <w:sz w:val="24"/>
          <w:szCs w:val="24"/>
        </w:rPr>
        <w:t>Nije primjenjivo.</w:t>
      </w:r>
    </w:p>
    <w:p w:rsidR="00E62BF3" w:rsidRDefault="00E62BF3" w:rsidP="00E62BF3">
      <w:pPr>
        <w:rPr>
          <w:rFonts w:ascii="Times New Roman" w:hAnsi="Times New Roman"/>
          <w:b/>
          <w:sz w:val="24"/>
          <w:szCs w:val="24"/>
        </w:rPr>
      </w:pPr>
    </w:p>
    <w:p w:rsidR="00E62BF3" w:rsidRPr="008A64B2" w:rsidRDefault="00E62BF3" w:rsidP="00E62BF3">
      <w:pPr>
        <w:jc w:val="both"/>
        <w:rPr>
          <w:rFonts w:ascii="Times New Roman" w:hAnsi="Times New Roman"/>
          <w:sz w:val="24"/>
          <w:szCs w:val="24"/>
        </w:rPr>
      </w:pPr>
      <w:r w:rsidRPr="008A64B2">
        <w:rPr>
          <w:rFonts w:ascii="Times New Roman" w:hAnsi="Times New Roman"/>
          <w:b/>
          <w:sz w:val="24"/>
          <w:szCs w:val="24"/>
        </w:rPr>
        <w:t>6.</w:t>
      </w:r>
      <w:r>
        <w:rPr>
          <w:rFonts w:ascii="Times New Roman" w:hAnsi="Times New Roman"/>
          <w:b/>
          <w:sz w:val="24"/>
          <w:szCs w:val="24"/>
        </w:rPr>
        <w:t xml:space="preserve"> FINANCIJSKI KAPACITET NOSITELJA PROJEKTA</w:t>
      </w:r>
      <w:r w:rsidRPr="008A64B2">
        <w:rPr>
          <w:rFonts w:ascii="Times New Roman" w:hAnsi="Times New Roman"/>
          <w:b/>
          <w:sz w:val="24"/>
          <w:szCs w:val="24"/>
        </w:rPr>
        <w:t xml:space="preserve"> </w:t>
      </w:r>
    </w:p>
    <w:p w:rsidR="00E62BF3" w:rsidRPr="008A64B2" w:rsidRDefault="00E62BF3" w:rsidP="00E62BF3">
      <w:pPr>
        <w:spacing w:after="120"/>
        <w:jc w:val="both"/>
        <w:rPr>
          <w:rFonts w:ascii="Times New Roman" w:hAnsi="Times New Roman"/>
          <w:sz w:val="24"/>
          <w:szCs w:val="24"/>
        </w:rPr>
      </w:pPr>
      <w:r w:rsidRPr="008A64B2">
        <w:rPr>
          <w:rFonts w:ascii="Times New Roman" w:hAnsi="Times New Roman"/>
          <w:sz w:val="24"/>
          <w:szCs w:val="24"/>
        </w:rPr>
        <w:lastRenderedPageBreak/>
        <w:t>PLANIRANI IZVORI SREDSTAVA ZA PROVEDBU PROJEKTA/OPERACIJE</w:t>
      </w:r>
    </w:p>
    <w:p w:rsidR="00E62BF3" w:rsidRPr="006D239E" w:rsidRDefault="00E62BF3" w:rsidP="00E62BF3">
      <w:pPr>
        <w:jc w:val="both"/>
        <w:rPr>
          <w:rFonts w:ascii="Times New Roman" w:hAnsi="Times New Roman"/>
          <w:sz w:val="24"/>
          <w:szCs w:val="24"/>
        </w:rPr>
      </w:pPr>
      <w:r w:rsidRPr="006D239E">
        <w:rPr>
          <w:rFonts w:ascii="Times New Roman" w:hAnsi="Times New Roman"/>
          <w:sz w:val="24"/>
          <w:szCs w:val="24"/>
        </w:rPr>
        <w:t xml:space="preserve">Planirani dinamika financiranja projekta „Rekonstrukcija i opremanje dječjeg igrališta u naselju </w:t>
      </w:r>
      <w:proofErr w:type="spellStart"/>
      <w:r w:rsidRPr="006D239E">
        <w:rPr>
          <w:rFonts w:ascii="Times New Roman" w:hAnsi="Times New Roman"/>
          <w:sz w:val="24"/>
          <w:szCs w:val="24"/>
        </w:rPr>
        <w:t>Rogovići</w:t>
      </w:r>
      <w:proofErr w:type="spellEnd"/>
      <w:r>
        <w:rPr>
          <w:rFonts w:ascii="Times New Roman" w:hAnsi="Times New Roman"/>
          <w:sz w:val="24"/>
          <w:szCs w:val="24"/>
        </w:rPr>
        <w:t>“</w:t>
      </w:r>
      <w:r w:rsidRPr="006D239E">
        <w:rPr>
          <w:rFonts w:ascii="Times New Roman" w:hAnsi="Times New Roman"/>
          <w:sz w:val="24"/>
          <w:szCs w:val="24"/>
        </w:rPr>
        <w:t xml:space="preserve"> prikazana je u narednoj tablici:</w:t>
      </w:r>
    </w:p>
    <w:p w:rsidR="00E62BF3" w:rsidRDefault="00E62BF3" w:rsidP="00E62BF3">
      <w:pPr>
        <w:rPr>
          <w:rFonts w:ascii="Times New Roman" w:hAnsi="Times New Roman"/>
          <w:sz w:val="24"/>
          <w:szCs w:val="24"/>
        </w:rPr>
      </w:pPr>
      <w:r w:rsidRPr="00082750">
        <w:rPr>
          <w:noProof/>
          <w:lang w:eastAsia="hr-HR"/>
        </w:rPr>
        <w:drawing>
          <wp:inline distT="0" distB="0" distL="0" distR="0" wp14:anchorId="0126C8D3" wp14:editId="47F2F808">
            <wp:extent cx="5976620" cy="1128940"/>
            <wp:effectExtent l="0" t="0" r="508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76620" cy="1128940"/>
                    </a:xfrm>
                    <a:prstGeom prst="rect">
                      <a:avLst/>
                    </a:prstGeom>
                    <a:noFill/>
                    <a:ln>
                      <a:noFill/>
                    </a:ln>
                  </pic:spPr>
                </pic:pic>
              </a:graphicData>
            </a:graphic>
          </wp:inline>
        </w:drawing>
      </w:r>
    </w:p>
    <w:p w:rsidR="00E62BF3" w:rsidRPr="006D239E" w:rsidRDefault="00E62BF3" w:rsidP="00E62BF3">
      <w:pPr>
        <w:jc w:val="both"/>
        <w:rPr>
          <w:rFonts w:ascii="Times New Roman" w:hAnsi="Times New Roman"/>
          <w:sz w:val="24"/>
          <w:szCs w:val="24"/>
        </w:rPr>
      </w:pPr>
      <w:r w:rsidRPr="006D239E">
        <w:rPr>
          <w:rFonts w:ascii="Times New Roman" w:hAnsi="Times New Roman"/>
          <w:sz w:val="24"/>
          <w:szCs w:val="24"/>
        </w:rPr>
        <w:t xml:space="preserve">Tablica prikazuje dinamiku financiranja projekta po mjesecima ulaganja. Dinamika započinje plaćanjem konzultantskih usluga za pripremu projekta. Plaćanje će se obaviti u mjesecu listopadu 2018. godine. Nakon obavljene nabave koja se planira u mjesecu ožujku, potpisuje se ugovor s izabranim izvođačem radova. Građevinski radovi i opremanje planira se izvesti u razdoblju od mjeseca travnja do mjeseca lipnja. Planirana dinamika plaćanja izvedenih radova obavila bi se temeljem mjesečnih građevinskih situacija. </w:t>
      </w:r>
    </w:p>
    <w:p w:rsidR="00E62BF3" w:rsidRPr="006D239E" w:rsidRDefault="00E62BF3" w:rsidP="00E62BF3">
      <w:pPr>
        <w:jc w:val="both"/>
        <w:rPr>
          <w:rFonts w:ascii="Times New Roman" w:hAnsi="Times New Roman"/>
          <w:sz w:val="24"/>
          <w:szCs w:val="24"/>
        </w:rPr>
      </w:pPr>
      <w:r w:rsidRPr="006D239E">
        <w:rPr>
          <w:rFonts w:ascii="Times New Roman" w:hAnsi="Times New Roman"/>
          <w:sz w:val="24"/>
          <w:szCs w:val="24"/>
        </w:rPr>
        <w:t>Za ulaganje će korisnik tražiti 50% predujma od predviđene potpore (71.013,40 kn), dok će ostatak projekta privremeno sam sufinancirati i nakon provedbe zatražiti isplatu u jednoj rati.</w:t>
      </w:r>
    </w:p>
    <w:p w:rsidR="00E62BF3" w:rsidRPr="006D239E" w:rsidRDefault="00E62BF3" w:rsidP="00E62BF3">
      <w:pPr>
        <w:jc w:val="both"/>
        <w:rPr>
          <w:rFonts w:ascii="Times New Roman" w:hAnsi="Times New Roman"/>
          <w:sz w:val="24"/>
          <w:szCs w:val="24"/>
        </w:rPr>
      </w:pPr>
      <w:r w:rsidRPr="006D239E">
        <w:rPr>
          <w:rFonts w:ascii="Times New Roman" w:hAnsi="Times New Roman"/>
          <w:sz w:val="24"/>
          <w:szCs w:val="24"/>
        </w:rPr>
        <w:t>Potrebna vlastita sredstva Općina će osigurati iz proračuna Općine.</w:t>
      </w:r>
    </w:p>
    <w:p w:rsidR="00E62BF3" w:rsidRPr="006D239E" w:rsidRDefault="00E62BF3" w:rsidP="00E62BF3">
      <w:pPr>
        <w:jc w:val="both"/>
        <w:rPr>
          <w:rFonts w:ascii="Times New Roman" w:hAnsi="Times New Roman"/>
          <w:sz w:val="24"/>
          <w:szCs w:val="24"/>
        </w:rPr>
      </w:pPr>
      <w:r w:rsidRPr="006D239E">
        <w:rPr>
          <w:rFonts w:ascii="Times New Roman" w:hAnsi="Times New Roman"/>
          <w:sz w:val="24"/>
          <w:szCs w:val="24"/>
        </w:rPr>
        <w:t>Sveukupna potpora iznositi će 142.026,80 HRK dok iznos vlastitog financiranja iz općinskog proračuna iznosi 37.148,20 kn.</w:t>
      </w:r>
    </w:p>
    <w:p w:rsidR="00E62BF3" w:rsidRDefault="00E62BF3" w:rsidP="00E62BF3">
      <w:pPr>
        <w:jc w:val="both"/>
        <w:rPr>
          <w:rFonts w:cs="Arial"/>
          <w:color w:val="8496B0" w:themeColor="text2" w:themeTint="99"/>
          <w:sz w:val="24"/>
          <w:szCs w:val="24"/>
        </w:rPr>
      </w:pPr>
    </w:p>
    <w:p w:rsidR="00E62BF3" w:rsidRDefault="00E62BF3" w:rsidP="00E62BF3">
      <w:pPr>
        <w:jc w:val="both"/>
        <w:rPr>
          <w:rFonts w:cs="Arial"/>
          <w:color w:val="8496B0" w:themeColor="text2" w:themeTint="99"/>
          <w:sz w:val="24"/>
          <w:szCs w:val="24"/>
        </w:rPr>
      </w:pPr>
    </w:p>
    <w:p w:rsidR="00E62BF3" w:rsidRDefault="00E62BF3" w:rsidP="00E62BF3">
      <w:pPr>
        <w:jc w:val="both"/>
        <w:rPr>
          <w:rFonts w:cs="Arial"/>
          <w:color w:val="8496B0" w:themeColor="text2" w:themeTint="99"/>
          <w:sz w:val="24"/>
          <w:szCs w:val="24"/>
        </w:rPr>
      </w:pPr>
    </w:p>
    <w:p w:rsidR="00E62BF3" w:rsidRPr="00744B9F" w:rsidRDefault="00E62BF3" w:rsidP="00E62BF3">
      <w:pPr>
        <w:jc w:val="both"/>
        <w:rPr>
          <w:rFonts w:cs="Arial"/>
          <w:color w:val="8496B0" w:themeColor="text2" w:themeTint="99"/>
          <w:sz w:val="24"/>
          <w:szCs w:val="24"/>
        </w:rPr>
      </w:pPr>
    </w:p>
    <w:p w:rsidR="00E62BF3" w:rsidRDefault="00E62BF3" w:rsidP="00E62BF3">
      <w:pPr>
        <w:spacing w:after="120"/>
        <w:jc w:val="both"/>
        <w:rPr>
          <w:rFonts w:ascii="Times New Roman" w:hAnsi="Times New Roman"/>
          <w:b/>
          <w:sz w:val="24"/>
          <w:szCs w:val="24"/>
        </w:rPr>
      </w:pPr>
      <w:r w:rsidRPr="008A64B2">
        <w:rPr>
          <w:rFonts w:ascii="Times New Roman" w:hAnsi="Times New Roman"/>
          <w:b/>
          <w:sz w:val="24"/>
          <w:szCs w:val="24"/>
        </w:rPr>
        <w:t>7.</w:t>
      </w:r>
      <w:r>
        <w:rPr>
          <w:rFonts w:ascii="Times New Roman" w:hAnsi="Times New Roman"/>
          <w:b/>
          <w:sz w:val="24"/>
          <w:szCs w:val="24"/>
        </w:rPr>
        <w:t xml:space="preserve"> </w:t>
      </w:r>
      <w:r w:rsidRPr="008A64B2">
        <w:rPr>
          <w:rFonts w:ascii="Times New Roman" w:hAnsi="Times New Roman"/>
          <w:b/>
          <w:sz w:val="24"/>
          <w:szCs w:val="24"/>
        </w:rPr>
        <w:t xml:space="preserve">LJUDSKI </w:t>
      </w:r>
      <w:r>
        <w:rPr>
          <w:rFonts w:ascii="Times New Roman" w:hAnsi="Times New Roman"/>
          <w:b/>
          <w:sz w:val="24"/>
          <w:szCs w:val="24"/>
        </w:rPr>
        <w:t xml:space="preserve">I OPERATIVNI </w:t>
      </w:r>
      <w:r w:rsidRPr="008A64B2">
        <w:rPr>
          <w:rFonts w:ascii="Times New Roman" w:hAnsi="Times New Roman"/>
          <w:b/>
          <w:sz w:val="24"/>
          <w:szCs w:val="24"/>
        </w:rPr>
        <w:t>KAPACITET</w:t>
      </w:r>
      <w:r>
        <w:rPr>
          <w:rFonts w:ascii="Times New Roman" w:hAnsi="Times New Roman"/>
          <w:b/>
          <w:sz w:val="24"/>
          <w:szCs w:val="24"/>
        </w:rPr>
        <w:t>I NOSITELJA PROJEKTA</w:t>
      </w:r>
    </w:p>
    <w:p w:rsidR="00E62BF3" w:rsidRPr="008A64B2" w:rsidRDefault="00E62BF3" w:rsidP="00E62BF3">
      <w:pPr>
        <w:spacing w:after="120"/>
        <w:jc w:val="both"/>
        <w:rPr>
          <w:rFonts w:ascii="Times New Roman" w:hAnsi="Times New Roman"/>
          <w:sz w:val="24"/>
          <w:szCs w:val="24"/>
        </w:rPr>
      </w:pPr>
      <w:r>
        <w:rPr>
          <w:rFonts w:ascii="Times New Roman" w:hAnsi="Times New Roman"/>
          <w:sz w:val="24"/>
          <w:szCs w:val="24"/>
        </w:rPr>
        <w:t>7.1. LJUDSKI KAPACITETI NOSITELJA PROJEKTA</w:t>
      </w:r>
    </w:p>
    <w:p w:rsidR="00E62BF3" w:rsidRPr="00E74BF9" w:rsidRDefault="00E62BF3" w:rsidP="00E62BF3">
      <w:pPr>
        <w:jc w:val="both"/>
        <w:rPr>
          <w:rFonts w:ascii="Times New Roman" w:hAnsi="Times New Roman"/>
          <w:sz w:val="24"/>
          <w:szCs w:val="24"/>
        </w:rPr>
      </w:pPr>
      <w:r w:rsidRPr="00E74BF9">
        <w:rPr>
          <w:rFonts w:ascii="Times New Roman" w:hAnsi="Times New Roman"/>
          <w:sz w:val="24"/>
          <w:szCs w:val="24"/>
        </w:rPr>
        <w:t>U Jedinstvenom upravnom odjelu Općine zaposleni su:</w:t>
      </w:r>
    </w:p>
    <w:p w:rsidR="00E62BF3" w:rsidRPr="00E74BF9" w:rsidRDefault="00E62BF3" w:rsidP="00E62BF3">
      <w:pPr>
        <w:jc w:val="both"/>
        <w:rPr>
          <w:rFonts w:ascii="Times New Roman" w:hAnsi="Times New Roman"/>
          <w:sz w:val="24"/>
          <w:szCs w:val="24"/>
        </w:rPr>
      </w:pPr>
      <w:r w:rsidRPr="00E74BF9">
        <w:rPr>
          <w:rFonts w:ascii="Times New Roman" w:hAnsi="Times New Roman"/>
          <w:sz w:val="24"/>
          <w:szCs w:val="24"/>
        </w:rPr>
        <w:t>- Pročelnik Jedinstvenog upravnog odjela</w:t>
      </w:r>
    </w:p>
    <w:p w:rsidR="00E62BF3" w:rsidRPr="00E74BF9" w:rsidRDefault="00E62BF3" w:rsidP="00E62BF3">
      <w:pPr>
        <w:jc w:val="both"/>
        <w:rPr>
          <w:rFonts w:ascii="Times New Roman" w:hAnsi="Times New Roman"/>
          <w:sz w:val="24"/>
          <w:szCs w:val="24"/>
        </w:rPr>
      </w:pPr>
      <w:r w:rsidRPr="00E74BF9">
        <w:rPr>
          <w:rFonts w:ascii="Times New Roman" w:hAnsi="Times New Roman"/>
          <w:sz w:val="24"/>
          <w:szCs w:val="24"/>
        </w:rPr>
        <w:t>- Referentica za opću upravu</w:t>
      </w:r>
    </w:p>
    <w:p w:rsidR="00E62BF3" w:rsidRPr="00E74BF9" w:rsidRDefault="00E62BF3" w:rsidP="00E62BF3">
      <w:pPr>
        <w:jc w:val="both"/>
        <w:rPr>
          <w:rFonts w:ascii="Times New Roman" w:hAnsi="Times New Roman"/>
          <w:sz w:val="24"/>
          <w:szCs w:val="24"/>
        </w:rPr>
      </w:pPr>
      <w:r w:rsidRPr="00E74BF9">
        <w:rPr>
          <w:rFonts w:ascii="Times New Roman" w:hAnsi="Times New Roman"/>
          <w:sz w:val="24"/>
          <w:szCs w:val="24"/>
        </w:rPr>
        <w:t>- Računovodstvena savjetnica</w:t>
      </w:r>
    </w:p>
    <w:p w:rsidR="00E62BF3" w:rsidRPr="00E74BF9" w:rsidRDefault="00E62BF3" w:rsidP="00E62BF3">
      <w:pPr>
        <w:jc w:val="both"/>
        <w:rPr>
          <w:rFonts w:ascii="Times New Roman" w:hAnsi="Times New Roman"/>
          <w:sz w:val="24"/>
          <w:szCs w:val="24"/>
        </w:rPr>
      </w:pPr>
      <w:r w:rsidRPr="00E74BF9">
        <w:rPr>
          <w:rFonts w:ascii="Times New Roman" w:hAnsi="Times New Roman"/>
          <w:sz w:val="24"/>
          <w:szCs w:val="24"/>
        </w:rPr>
        <w:t>- Čistačica</w:t>
      </w:r>
    </w:p>
    <w:p w:rsidR="00E62BF3" w:rsidRPr="00E74BF9" w:rsidRDefault="00E62BF3" w:rsidP="00E62BF3">
      <w:pPr>
        <w:jc w:val="both"/>
        <w:rPr>
          <w:rFonts w:ascii="Times New Roman" w:hAnsi="Times New Roman"/>
          <w:sz w:val="24"/>
          <w:szCs w:val="24"/>
        </w:rPr>
      </w:pPr>
      <w:r w:rsidRPr="00E74BF9">
        <w:rPr>
          <w:rFonts w:ascii="Times New Roman" w:hAnsi="Times New Roman"/>
          <w:sz w:val="24"/>
          <w:szCs w:val="24"/>
        </w:rPr>
        <w:t>Općinski načelnik Enio Jugovac posjeduje dugogodišnje iskustvo upravljanja Općinom i uz odgovarajuće iskustvo provedbe raznih infrastrukturnih projekata financiranih bespovratnim sredstvima. Djelatnost općinskog načelnika obavlja profesionalno.</w:t>
      </w:r>
    </w:p>
    <w:p w:rsidR="00E62BF3" w:rsidRPr="00E74BF9" w:rsidRDefault="00E62BF3" w:rsidP="00E62BF3">
      <w:pPr>
        <w:jc w:val="both"/>
        <w:rPr>
          <w:rFonts w:ascii="Times New Roman" w:hAnsi="Times New Roman"/>
          <w:sz w:val="24"/>
          <w:szCs w:val="24"/>
        </w:rPr>
      </w:pPr>
      <w:r w:rsidRPr="00E74BF9">
        <w:rPr>
          <w:rFonts w:ascii="Times New Roman" w:hAnsi="Times New Roman"/>
          <w:sz w:val="24"/>
          <w:szCs w:val="24"/>
        </w:rPr>
        <w:t xml:space="preserve">Provedbu projekta obavit će Giuliano Vojnović, prof., Igor Antolović, </w:t>
      </w:r>
      <w:proofErr w:type="spellStart"/>
      <w:r w:rsidRPr="00E74BF9">
        <w:rPr>
          <w:rFonts w:ascii="Times New Roman" w:hAnsi="Times New Roman"/>
          <w:sz w:val="24"/>
          <w:szCs w:val="24"/>
        </w:rPr>
        <w:t>dipl.ing.građ</w:t>
      </w:r>
      <w:proofErr w:type="spellEnd"/>
      <w:r w:rsidRPr="00E74BF9">
        <w:rPr>
          <w:rFonts w:ascii="Times New Roman" w:hAnsi="Times New Roman"/>
          <w:sz w:val="24"/>
          <w:szCs w:val="24"/>
        </w:rPr>
        <w:t xml:space="preserve">. i Katarina Vojnović </w:t>
      </w:r>
      <w:proofErr w:type="spellStart"/>
      <w:r w:rsidRPr="00E74BF9">
        <w:rPr>
          <w:rFonts w:ascii="Times New Roman" w:hAnsi="Times New Roman"/>
          <w:sz w:val="24"/>
          <w:szCs w:val="24"/>
        </w:rPr>
        <w:t>mag.oec</w:t>
      </w:r>
      <w:proofErr w:type="spellEnd"/>
      <w:r w:rsidRPr="00E74BF9">
        <w:rPr>
          <w:rFonts w:ascii="Times New Roman" w:hAnsi="Times New Roman"/>
          <w:sz w:val="24"/>
          <w:szCs w:val="24"/>
        </w:rPr>
        <w:t>.</w:t>
      </w:r>
    </w:p>
    <w:p w:rsidR="00E62BF3" w:rsidRPr="00E74BF9" w:rsidRDefault="00E62BF3" w:rsidP="00E62BF3">
      <w:pPr>
        <w:jc w:val="both"/>
        <w:rPr>
          <w:rFonts w:ascii="Times New Roman" w:hAnsi="Times New Roman"/>
          <w:sz w:val="24"/>
          <w:szCs w:val="24"/>
        </w:rPr>
      </w:pPr>
      <w:r w:rsidRPr="00E74BF9">
        <w:rPr>
          <w:rFonts w:ascii="Times New Roman" w:hAnsi="Times New Roman"/>
          <w:sz w:val="24"/>
          <w:szCs w:val="24"/>
        </w:rPr>
        <w:t>Giuliano Vojnović – završio je Pedagoški fakultet u Rijeci. Od 1997. godine zaposlen u Općini Kaštelir-Labinci kao pročelnik Jedinstvenog upravnog odjela Općine. Organizira rad i rukovodi jedinstvenim upravnim odjelom, priprema prednacrte općih akata, predlaže programe i izvješća iz samoupravnog djelokruga, koordinira rad vijeća</w:t>
      </w:r>
    </w:p>
    <w:p w:rsidR="00E62BF3" w:rsidRPr="00E74BF9" w:rsidRDefault="00E62BF3" w:rsidP="00E62BF3">
      <w:pPr>
        <w:jc w:val="both"/>
        <w:rPr>
          <w:rFonts w:ascii="Times New Roman" w:hAnsi="Times New Roman"/>
          <w:sz w:val="24"/>
          <w:szCs w:val="24"/>
        </w:rPr>
      </w:pPr>
      <w:r w:rsidRPr="00E74BF9">
        <w:rPr>
          <w:rFonts w:ascii="Times New Roman" w:hAnsi="Times New Roman"/>
          <w:sz w:val="24"/>
          <w:szCs w:val="24"/>
        </w:rPr>
        <w:t xml:space="preserve">Igor Antolović </w:t>
      </w:r>
      <w:proofErr w:type="spellStart"/>
      <w:r w:rsidRPr="00E74BF9">
        <w:rPr>
          <w:rFonts w:ascii="Times New Roman" w:hAnsi="Times New Roman"/>
          <w:sz w:val="24"/>
          <w:szCs w:val="24"/>
        </w:rPr>
        <w:t>dipl.ing,građ</w:t>
      </w:r>
      <w:proofErr w:type="spellEnd"/>
      <w:r w:rsidRPr="00E74BF9">
        <w:rPr>
          <w:rFonts w:ascii="Times New Roman" w:hAnsi="Times New Roman"/>
          <w:sz w:val="24"/>
          <w:szCs w:val="24"/>
        </w:rPr>
        <w:t xml:space="preserve"> zaposlen je u komunalnom poduzeću </w:t>
      </w:r>
      <w:proofErr w:type="spellStart"/>
      <w:r w:rsidRPr="00E74BF9">
        <w:rPr>
          <w:rFonts w:ascii="Times New Roman" w:hAnsi="Times New Roman"/>
          <w:sz w:val="24"/>
          <w:szCs w:val="24"/>
        </w:rPr>
        <w:t>Mavriš</w:t>
      </w:r>
      <w:proofErr w:type="spellEnd"/>
      <w:r w:rsidRPr="00E74BF9">
        <w:rPr>
          <w:rFonts w:ascii="Times New Roman" w:hAnsi="Times New Roman"/>
          <w:sz w:val="24"/>
          <w:szCs w:val="24"/>
        </w:rPr>
        <w:t xml:space="preserve"> d.o.o. u vlasništvu jedinice lokalne samouprave kao inženjer za građevinarstvo. Posjeduje potrebna znanja i vještine da se projekt kvalitetno provede. Posjeduje iskustvo u pripremi plana izvođenja investicijskih radova, organizaciji gradilišta, izradi dokaznice mjera (Građevinska knjiga) pomoći prilikom organizacije građevinskih radova, pomoći u nabavi materijala, izradi troškovnika, interni je auditor za provođenje ISO 9000 te ima iskustva kao suradnik u projektiranju. Od 01.01.1996. – 30.06.1997. i 01.01.2000. – 07.11.2004. zaposlen je u </w:t>
      </w:r>
      <w:proofErr w:type="spellStart"/>
      <w:r w:rsidRPr="00E74BF9">
        <w:rPr>
          <w:rFonts w:ascii="Times New Roman" w:hAnsi="Times New Roman"/>
          <w:sz w:val="24"/>
          <w:szCs w:val="24"/>
        </w:rPr>
        <w:t>Tvrtci</w:t>
      </w:r>
      <w:proofErr w:type="spellEnd"/>
      <w:r w:rsidRPr="00E74BF9">
        <w:rPr>
          <w:rFonts w:ascii="Times New Roman" w:hAnsi="Times New Roman"/>
          <w:sz w:val="24"/>
          <w:szCs w:val="24"/>
        </w:rPr>
        <w:t xml:space="preserve"> „</w:t>
      </w:r>
      <w:proofErr w:type="spellStart"/>
      <w:r w:rsidRPr="00E74BF9">
        <w:rPr>
          <w:rFonts w:ascii="Times New Roman" w:hAnsi="Times New Roman"/>
          <w:sz w:val="24"/>
          <w:szCs w:val="24"/>
        </w:rPr>
        <w:t>Istravitis</w:t>
      </w:r>
      <w:proofErr w:type="spellEnd"/>
      <w:r w:rsidRPr="00E74BF9">
        <w:rPr>
          <w:rFonts w:ascii="Times New Roman" w:hAnsi="Times New Roman"/>
          <w:sz w:val="24"/>
          <w:szCs w:val="24"/>
        </w:rPr>
        <w:t xml:space="preserve">“ d.o.o. </w:t>
      </w:r>
      <w:proofErr w:type="spellStart"/>
      <w:r w:rsidRPr="00E74BF9">
        <w:rPr>
          <w:rFonts w:ascii="Times New Roman" w:hAnsi="Times New Roman"/>
          <w:sz w:val="24"/>
          <w:szCs w:val="24"/>
        </w:rPr>
        <w:t>Tinjan</w:t>
      </w:r>
      <w:proofErr w:type="spellEnd"/>
      <w:r w:rsidRPr="00E74BF9">
        <w:rPr>
          <w:rFonts w:ascii="Times New Roman" w:hAnsi="Times New Roman"/>
          <w:sz w:val="24"/>
          <w:szCs w:val="24"/>
        </w:rPr>
        <w:t xml:space="preserve">, od 08.11.2004. – 13.08.2012 u </w:t>
      </w:r>
      <w:proofErr w:type="spellStart"/>
      <w:r w:rsidRPr="00E74BF9">
        <w:rPr>
          <w:rFonts w:ascii="Times New Roman" w:hAnsi="Times New Roman"/>
          <w:sz w:val="24"/>
          <w:szCs w:val="24"/>
        </w:rPr>
        <w:t>tvrtci</w:t>
      </w:r>
      <w:proofErr w:type="spellEnd"/>
      <w:r w:rsidRPr="00E74BF9">
        <w:rPr>
          <w:rFonts w:ascii="Times New Roman" w:hAnsi="Times New Roman"/>
          <w:sz w:val="24"/>
          <w:szCs w:val="24"/>
        </w:rPr>
        <w:t xml:space="preserve"> „Vodoprivreda“ d.o.o. Buzet, a 2012 u komunalnoj </w:t>
      </w:r>
      <w:proofErr w:type="spellStart"/>
      <w:r w:rsidRPr="00E74BF9">
        <w:rPr>
          <w:rFonts w:ascii="Times New Roman" w:hAnsi="Times New Roman"/>
          <w:sz w:val="24"/>
          <w:szCs w:val="24"/>
        </w:rPr>
        <w:t>tvrtci</w:t>
      </w:r>
      <w:proofErr w:type="spellEnd"/>
      <w:r w:rsidRPr="00E74BF9">
        <w:rPr>
          <w:rFonts w:ascii="Times New Roman" w:hAnsi="Times New Roman"/>
          <w:sz w:val="24"/>
          <w:szCs w:val="24"/>
        </w:rPr>
        <w:t xml:space="preserve"> </w:t>
      </w:r>
      <w:proofErr w:type="spellStart"/>
      <w:r w:rsidRPr="00E74BF9">
        <w:rPr>
          <w:rFonts w:ascii="Times New Roman" w:hAnsi="Times New Roman"/>
          <w:sz w:val="24"/>
          <w:szCs w:val="24"/>
        </w:rPr>
        <w:t>Mavriš</w:t>
      </w:r>
      <w:proofErr w:type="spellEnd"/>
      <w:r w:rsidRPr="00E74BF9">
        <w:rPr>
          <w:rFonts w:ascii="Times New Roman" w:hAnsi="Times New Roman"/>
          <w:sz w:val="24"/>
          <w:szCs w:val="24"/>
        </w:rPr>
        <w:t xml:space="preserve"> d.o.o. u </w:t>
      </w:r>
      <w:proofErr w:type="spellStart"/>
      <w:r w:rsidRPr="00E74BF9">
        <w:rPr>
          <w:rFonts w:ascii="Times New Roman" w:hAnsi="Times New Roman"/>
          <w:sz w:val="24"/>
          <w:szCs w:val="24"/>
        </w:rPr>
        <w:t>Kašteliru</w:t>
      </w:r>
      <w:proofErr w:type="spellEnd"/>
      <w:r w:rsidRPr="00E74BF9">
        <w:rPr>
          <w:rFonts w:ascii="Times New Roman" w:hAnsi="Times New Roman"/>
          <w:sz w:val="24"/>
          <w:szCs w:val="24"/>
        </w:rPr>
        <w:t xml:space="preserve"> Labinci kao inženjer građevine (investicije i održavanje komunalne infrastrukture). </w:t>
      </w:r>
    </w:p>
    <w:p w:rsidR="00E62BF3" w:rsidRPr="00E76B30" w:rsidRDefault="00E62BF3" w:rsidP="00E62BF3">
      <w:pPr>
        <w:jc w:val="both"/>
        <w:rPr>
          <w:rFonts w:ascii="Times New Roman" w:hAnsi="Times New Roman"/>
          <w:sz w:val="24"/>
          <w:szCs w:val="24"/>
        </w:rPr>
      </w:pPr>
      <w:r>
        <w:rPr>
          <w:rFonts w:ascii="Times New Roman" w:hAnsi="Times New Roman"/>
          <w:sz w:val="24"/>
          <w:szCs w:val="24"/>
        </w:rPr>
        <w:lastRenderedPageBreak/>
        <w:t>U provedbi projektnog prijedloga sudjelovati će i vanjski konzultant koji posjeduje višegodišnje iskustvo u provedbi raznih infrastrukturnih projekata financiranih bespovratnim sredstvima te certifikat u području javne nabave. Vanjski konzultant biti će zadužen za pripremu i provedbu nabava u okviru projekta.</w:t>
      </w:r>
    </w:p>
    <w:p w:rsidR="00E62BF3" w:rsidRPr="00E74BF9" w:rsidRDefault="00E62BF3" w:rsidP="00E62BF3">
      <w:pPr>
        <w:jc w:val="both"/>
        <w:rPr>
          <w:rFonts w:ascii="Times New Roman" w:hAnsi="Times New Roman"/>
          <w:sz w:val="24"/>
          <w:szCs w:val="24"/>
        </w:rPr>
      </w:pPr>
      <w:r w:rsidRPr="00E74BF9">
        <w:rPr>
          <w:rFonts w:ascii="Times New Roman" w:hAnsi="Times New Roman"/>
          <w:sz w:val="24"/>
          <w:szCs w:val="24"/>
        </w:rPr>
        <w:t>Općina Kaštelir-Labinci raspolaže s ljudskim kapacitetima koji će svojim iskustvom doprinijeti uspješnom provođenju projekta.</w:t>
      </w:r>
    </w:p>
    <w:p w:rsidR="00E62BF3" w:rsidRPr="00E74BF9" w:rsidRDefault="00E62BF3" w:rsidP="00E62BF3">
      <w:pPr>
        <w:jc w:val="both"/>
        <w:rPr>
          <w:rFonts w:ascii="Times New Roman" w:hAnsi="Times New Roman"/>
          <w:sz w:val="24"/>
          <w:szCs w:val="24"/>
        </w:rPr>
      </w:pPr>
      <w:r w:rsidRPr="00E74BF9">
        <w:rPr>
          <w:rFonts w:ascii="Times New Roman" w:hAnsi="Times New Roman"/>
          <w:sz w:val="24"/>
          <w:szCs w:val="24"/>
        </w:rPr>
        <w:t xml:space="preserve">Nakon prijave i provedbe projekta, Općina Kaštelir-Labinci će upravljanje i održavanje dječjeg igrališta prenijeti na poduzeće za obavljanje komunalnih djelatnosti </w:t>
      </w:r>
      <w:proofErr w:type="spellStart"/>
      <w:r w:rsidRPr="00E74BF9">
        <w:rPr>
          <w:rFonts w:ascii="Times New Roman" w:hAnsi="Times New Roman"/>
          <w:sz w:val="24"/>
          <w:szCs w:val="24"/>
        </w:rPr>
        <w:t>Mavriš</w:t>
      </w:r>
      <w:proofErr w:type="spellEnd"/>
      <w:r w:rsidRPr="00E74BF9">
        <w:rPr>
          <w:rFonts w:ascii="Times New Roman" w:hAnsi="Times New Roman"/>
          <w:sz w:val="24"/>
          <w:szCs w:val="24"/>
        </w:rPr>
        <w:t xml:space="preserve"> d.o.o. koje je u vlasništvu Općine Kaštelir-Labinci</w:t>
      </w:r>
      <w:r>
        <w:rPr>
          <w:rFonts w:ascii="Times New Roman" w:hAnsi="Times New Roman"/>
          <w:sz w:val="24"/>
          <w:szCs w:val="24"/>
        </w:rPr>
        <w:t xml:space="preserve">. </w:t>
      </w:r>
      <w:r w:rsidRPr="00E74BF9">
        <w:rPr>
          <w:rFonts w:ascii="Times New Roman" w:hAnsi="Times New Roman"/>
          <w:sz w:val="24"/>
          <w:szCs w:val="24"/>
        </w:rPr>
        <w:t>Navedeno poduzeće</w:t>
      </w:r>
      <w:r>
        <w:rPr>
          <w:rFonts w:ascii="Times New Roman" w:hAnsi="Times New Roman"/>
          <w:sz w:val="24"/>
          <w:szCs w:val="24"/>
        </w:rPr>
        <w:t xml:space="preserve"> osnovano je i radi od 2014. godine te</w:t>
      </w:r>
      <w:r w:rsidRPr="00E74BF9">
        <w:rPr>
          <w:rFonts w:ascii="Times New Roman" w:hAnsi="Times New Roman"/>
          <w:sz w:val="24"/>
          <w:szCs w:val="24"/>
        </w:rPr>
        <w:t xml:space="preserve"> ima sve ovlasti i ljudske kapacitete za održavanje i upravljanje realiziranim projektom u razdoblju od najmanje pet godina od dana konačne isplate sredstava iz tipa operacije 7.4.</w:t>
      </w:r>
    </w:p>
    <w:p w:rsidR="00E62BF3" w:rsidRDefault="00E62BF3" w:rsidP="00E62BF3">
      <w:pPr>
        <w:jc w:val="both"/>
        <w:rPr>
          <w:rFonts w:ascii="Times New Roman" w:hAnsi="Times New Roman"/>
          <w:b/>
          <w:sz w:val="24"/>
          <w:szCs w:val="24"/>
        </w:rPr>
      </w:pPr>
      <w:r>
        <w:rPr>
          <w:rFonts w:ascii="Times New Roman" w:hAnsi="Times New Roman"/>
          <w:b/>
          <w:sz w:val="24"/>
          <w:szCs w:val="24"/>
        </w:rPr>
        <w:t>7.2. OPERATIVNI KAPACITETI NOSITELJA PROJEKTA</w:t>
      </w:r>
    </w:p>
    <w:p w:rsidR="00E62BF3" w:rsidRDefault="00E62BF3" w:rsidP="00E62BF3">
      <w:pPr>
        <w:jc w:val="both"/>
        <w:rPr>
          <w:rFonts w:ascii="Arial Narrow" w:hAnsi="Arial Narrow"/>
          <w:bCs/>
          <w:i/>
          <w:color w:val="000000"/>
          <w:sz w:val="21"/>
          <w:szCs w:val="21"/>
          <w:lang w:eastAsia="hr-HR"/>
        </w:rPr>
      </w:pPr>
    </w:p>
    <w:p w:rsidR="00E62BF3" w:rsidRDefault="00E62BF3" w:rsidP="00E62BF3">
      <w:pPr>
        <w:jc w:val="both"/>
        <w:rPr>
          <w:rFonts w:ascii="Arial Narrow" w:hAnsi="Arial Narrow"/>
          <w:bCs/>
          <w:i/>
          <w:color w:val="000000"/>
          <w:sz w:val="21"/>
          <w:szCs w:val="21"/>
          <w:lang w:eastAsia="hr-HR"/>
        </w:rPr>
      </w:pPr>
      <w:r>
        <w:rPr>
          <w:rFonts w:ascii="Times New Roman" w:hAnsi="Times New Roman"/>
          <w:sz w:val="24"/>
          <w:szCs w:val="24"/>
        </w:rPr>
        <w:t>Općina Kaštelir-Labinci-</w:t>
      </w:r>
      <w:proofErr w:type="spellStart"/>
      <w:r>
        <w:rPr>
          <w:rFonts w:ascii="Times New Roman" w:hAnsi="Times New Roman"/>
          <w:sz w:val="24"/>
          <w:szCs w:val="24"/>
        </w:rPr>
        <w:t>Castelliere</w:t>
      </w:r>
      <w:proofErr w:type="spellEnd"/>
      <w:r>
        <w:rPr>
          <w:rFonts w:ascii="Times New Roman" w:hAnsi="Times New Roman"/>
          <w:sz w:val="24"/>
          <w:szCs w:val="24"/>
        </w:rPr>
        <w:t>-</w:t>
      </w:r>
      <w:proofErr w:type="spellStart"/>
      <w:r>
        <w:rPr>
          <w:rFonts w:ascii="Times New Roman" w:hAnsi="Times New Roman"/>
          <w:sz w:val="24"/>
          <w:szCs w:val="24"/>
        </w:rPr>
        <w:t>S.Domenica</w:t>
      </w:r>
      <w:proofErr w:type="spellEnd"/>
      <w:r>
        <w:rPr>
          <w:rFonts w:ascii="Times New Roman" w:hAnsi="Times New Roman"/>
          <w:sz w:val="24"/>
          <w:szCs w:val="24"/>
        </w:rPr>
        <w:t xml:space="preserve"> je u proteklih pet godina provela i završila tri značajna projekta:</w:t>
      </w:r>
    </w:p>
    <w:p w:rsidR="00E62BF3" w:rsidRDefault="00E62BF3" w:rsidP="00E62BF3">
      <w:pPr>
        <w:jc w:val="both"/>
        <w:rPr>
          <w:rFonts w:ascii="Arial Narrow" w:hAnsi="Arial Narrow"/>
          <w:bCs/>
          <w:i/>
          <w:color w:val="000000"/>
          <w:sz w:val="21"/>
          <w:szCs w:val="21"/>
          <w:lang w:eastAsia="hr-HR"/>
        </w:rPr>
      </w:pPr>
    </w:p>
    <w:tbl>
      <w:tblPr>
        <w:tblStyle w:val="Reetkatablice"/>
        <w:tblW w:w="0" w:type="auto"/>
        <w:tblLook w:val="04A0" w:firstRow="1" w:lastRow="0" w:firstColumn="1" w:lastColumn="0" w:noHBand="0" w:noVBand="1"/>
      </w:tblPr>
      <w:tblGrid>
        <w:gridCol w:w="611"/>
        <w:gridCol w:w="1894"/>
        <w:gridCol w:w="2057"/>
        <w:gridCol w:w="1925"/>
        <w:gridCol w:w="2915"/>
      </w:tblGrid>
      <w:tr w:rsidR="00E62BF3" w:rsidRPr="00A45B6A" w:rsidTr="00E62BF3">
        <w:tc>
          <w:tcPr>
            <w:tcW w:w="611" w:type="dxa"/>
          </w:tcPr>
          <w:p w:rsidR="00E62BF3" w:rsidRPr="00A45B6A" w:rsidRDefault="00E62BF3" w:rsidP="00E62BF3">
            <w:pPr>
              <w:spacing w:line="360" w:lineRule="auto"/>
              <w:jc w:val="both"/>
              <w:rPr>
                <w:rFonts w:ascii="Times New Roman" w:hAnsi="Times New Roman"/>
                <w:b/>
              </w:rPr>
            </w:pPr>
            <w:r w:rsidRPr="00A45B6A">
              <w:rPr>
                <w:rFonts w:ascii="Times New Roman" w:hAnsi="Times New Roman"/>
                <w:b/>
              </w:rPr>
              <w:t>Red. Br.</w:t>
            </w:r>
          </w:p>
        </w:tc>
        <w:tc>
          <w:tcPr>
            <w:tcW w:w="1907" w:type="dxa"/>
          </w:tcPr>
          <w:p w:rsidR="00E62BF3" w:rsidRPr="00A45B6A" w:rsidRDefault="00E62BF3" w:rsidP="00E62BF3">
            <w:pPr>
              <w:spacing w:line="360" w:lineRule="auto"/>
              <w:jc w:val="both"/>
              <w:rPr>
                <w:rFonts w:ascii="Times New Roman" w:hAnsi="Times New Roman"/>
                <w:b/>
              </w:rPr>
            </w:pPr>
            <w:r w:rsidRPr="00A45B6A">
              <w:rPr>
                <w:rFonts w:ascii="Times New Roman" w:hAnsi="Times New Roman"/>
                <w:sz w:val="23"/>
                <w:szCs w:val="23"/>
              </w:rPr>
              <w:t>Naziv projekta</w:t>
            </w:r>
          </w:p>
        </w:tc>
        <w:tc>
          <w:tcPr>
            <w:tcW w:w="2126" w:type="dxa"/>
          </w:tcPr>
          <w:p w:rsidR="00E62BF3" w:rsidRPr="00A45B6A" w:rsidRDefault="00E62BF3" w:rsidP="00E62BF3">
            <w:pPr>
              <w:spacing w:line="360" w:lineRule="auto"/>
              <w:jc w:val="both"/>
              <w:rPr>
                <w:rFonts w:ascii="Times New Roman" w:hAnsi="Times New Roman"/>
                <w:sz w:val="23"/>
                <w:szCs w:val="23"/>
              </w:rPr>
            </w:pPr>
            <w:r w:rsidRPr="00A45B6A">
              <w:rPr>
                <w:rFonts w:ascii="Times New Roman" w:hAnsi="Times New Roman"/>
                <w:sz w:val="23"/>
                <w:szCs w:val="23"/>
              </w:rPr>
              <w:t>Vrijeme provedbe projekta</w:t>
            </w:r>
          </w:p>
        </w:tc>
        <w:tc>
          <w:tcPr>
            <w:tcW w:w="1985" w:type="dxa"/>
          </w:tcPr>
          <w:p w:rsidR="00E62BF3" w:rsidRPr="00A45B6A" w:rsidRDefault="00E62BF3" w:rsidP="00E62BF3">
            <w:pPr>
              <w:spacing w:line="360" w:lineRule="auto"/>
              <w:jc w:val="both"/>
              <w:rPr>
                <w:rFonts w:ascii="Times New Roman" w:hAnsi="Times New Roman"/>
                <w:b/>
              </w:rPr>
            </w:pPr>
            <w:r w:rsidRPr="00A45B6A">
              <w:rPr>
                <w:rFonts w:ascii="Times New Roman" w:hAnsi="Times New Roman"/>
                <w:sz w:val="23"/>
                <w:szCs w:val="23"/>
              </w:rPr>
              <w:t>Područje provedbe projekta</w:t>
            </w:r>
          </w:p>
        </w:tc>
        <w:tc>
          <w:tcPr>
            <w:tcW w:w="2999" w:type="dxa"/>
          </w:tcPr>
          <w:p w:rsidR="00E62BF3" w:rsidRPr="00A45B6A" w:rsidRDefault="00E62BF3" w:rsidP="00E62BF3">
            <w:pPr>
              <w:spacing w:line="360" w:lineRule="auto"/>
              <w:jc w:val="both"/>
              <w:rPr>
                <w:rFonts w:ascii="Times New Roman" w:hAnsi="Times New Roman"/>
                <w:b/>
              </w:rPr>
            </w:pPr>
            <w:r w:rsidRPr="00A45B6A">
              <w:rPr>
                <w:rFonts w:ascii="Times New Roman" w:hAnsi="Times New Roman"/>
                <w:sz w:val="23"/>
                <w:szCs w:val="23"/>
              </w:rPr>
              <w:t>Kratak opis projekta (do 300 znakova)</w:t>
            </w:r>
          </w:p>
        </w:tc>
      </w:tr>
      <w:tr w:rsidR="00E62BF3" w:rsidRPr="00BE24DD" w:rsidTr="00E62BF3">
        <w:trPr>
          <w:trHeight w:val="643"/>
        </w:trPr>
        <w:tc>
          <w:tcPr>
            <w:tcW w:w="611" w:type="dxa"/>
          </w:tcPr>
          <w:p w:rsidR="00E62BF3" w:rsidRPr="00BE24DD" w:rsidRDefault="00E62BF3" w:rsidP="00E62BF3">
            <w:pPr>
              <w:spacing w:line="360" w:lineRule="auto"/>
              <w:jc w:val="both"/>
              <w:rPr>
                <w:rFonts w:ascii="Times New Roman" w:hAnsi="Times New Roman"/>
                <w:b/>
              </w:rPr>
            </w:pPr>
            <w:r w:rsidRPr="00BE24DD">
              <w:rPr>
                <w:rFonts w:ascii="Times New Roman" w:hAnsi="Times New Roman"/>
                <w:b/>
              </w:rPr>
              <w:t>1.</w:t>
            </w:r>
          </w:p>
        </w:tc>
        <w:tc>
          <w:tcPr>
            <w:tcW w:w="1907" w:type="dxa"/>
            <w:vAlign w:val="center"/>
          </w:tcPr>
          <w:p w:rsidR="00E62BF3" w:rsidRPr="00BE24DD" w:rsidRDefault="00E62BF3" w:rsidP="00E62BF3">
            <w:pPr>
              <w:spacing w:before="100" w:beforeAutospacing="1" w:after="100" w:afterAutospacing="1"/>
              <w:rPr>
                <w:rFonts w:ascii="Times New Roman" w:hAnsi="Times New Roman"/>
                <w:sz w:val="24"/>
                <w:szCs w:val="24"/>
                <w:lang w:eastAsia="hr-HR"/>
              </w:rPr>
            </w:pPr>
            <w:r w:rsidRPr="00BE24DD">
              <w:rPr>
                <w:rFonts w:ascii="Times New Roman" w:hAnsi="Times New Roman"/>
                <w:sz w:val="24"/>
                <w:szCs w:val="24"/>
                <w:lang w:eastAsia="hr-HR"/>
              </w:rPr>
              <w:t>Izgradnja I. faze kanalizacijskog sustava naselja Općine Kaštelir-Labinci sa crpnim stanicama</w:t>
            </w:r>
          </w:p>
          <w:p w:rsidR="00E62BF3" w:rsidRPr="00BE24DD" w:rsidRDefault="00E62BF3" w:rsidP="00E62BF3">
            <w:pPr>
              <w:spacing w:line="276" w:lineRule="auto"/>
              <w:contextualSpacing/>
              <w:jc w:val="center"/>
              <w:rPr>
                <w:rFonts w:ascii="Times New Roman" w:hAnsi="Times New Roman"/>
                <w:sz w:val="24"/>
                <w:szCs w:val="24"/>
              </w:rPr>
            </w:pPr>
          </w:p>
        </w:tc>
        <w:tc>
          <w:tcPr>
            <w:tcW w:w="2126" w:type="dxa"/>
            <w:shd w:val="clear" w:color="auto" w:fill="auto"/>
            <w:vAlign w:val="center"/>
          </w:tcPr>
          <w:p w:rsidR="00E62BF3" w:rsidRDefault="00E62BF3" w:rsidP="00E62BF3">
            <w:pPr>
              <w:jc w:val="center"/>
              <w:rPr>
                <w:rFonts w:ascii="Times New Roman" w:hAnsi="Times New Roman"/>
                <w:sz w:val="24"/>
                <w:szCs w:val="24"/>
              </w:rPr>
            </w:pPr>
            <w:r w:rsidRPr="00BE24DD">
              <w:rPr>
                <w:rFonts w:ascii="Times New Roman" w:hAnsi="Times New Roman"/>
                <w:sz w:val="24"/>
                <w:szCs w:val="24"/>
              </w:rPr>
              <w:t>2012. – 2014.</w:t>
            </w:r>
          </w:p>
          <w:p w:rsidR="00E62BF3" w:rsidRPr="00BE24DD" w:rsidRDefault="00E62BF3" w:rsidP="00E62BF3">
            <w:pPr>
              <w:spacing w:line="276" w:lineRule="auto"/>
              <w:contextualSpacing/>
              <w:jc w:val="center"/>
              <w:rPr>
                <w:rFonts w:ascii="Times New Roman" w:hAnsi="Times New Roman"/>
                <w:b/>
                <w:sz w:val="24"/>
                <w:szCs w:val="24"/>
              </w:rPr>
            </w:pPr>
          </w:p>
        </w:tc>
        <w:tc>
          <w:tcPr>
            <w:tcW w:w="1985" w:type="dxa"/>
            <w:shd w:val="clear" w:color="auto" w:fill="auto"/>
            <w:vAlign w:val="center"/>
          </w:tcPr>
          <w:p w:rsidR="00E62BF3" w:rsidRDefault="00E62BF3" w:rsidP="00E62BF3">
            <w:pPr>
              <w:spacing w:line="276" w:lineRule="auto"/>
              <w:contextualSpacing/>
              <w:jc w:val="center"/>
              <w:rPr>
                <w:rFonts w:ascii="Times New Roman" w:hAnsi="Times New Roman"/>
                <w:shd w:val="clear" w:color="auto" w:fill="FFFF00"/>
              </w:rPr>
            </w:pPr>
          </w:p>
          <w:p w:rsidR="00E62BF3" w:rsidRDefault="00E62BF3" w:rsidP="00E62BF3">
            <w:pPr>
              <w:spacing w:line="276" w:lineRule="auto"/>
              <w:contextualSpacing/>
              <w:jc w:val="center"/>
              <w:rPr>
                <w:rFonts w:ascii="Times New Roman" w:hAnsi="Times New Roman"/>
                <w:shd w:val="clear" w:color="auto" w:fill="FFFF00"/>
              </w:rPr>
            </w:pPr>
          </w:p>
          <w:p w:rsidR="00E62BF3" w:rsidRPr="00BE24DD" w:rsidRDefault="00E62BF3" w:rsidP="00E62BF3">
            <w:pPr>
              <w:jc w:val="center"/>
              <w:rPr>
                <w:rFonts w:ascii="Times New Roman" w:hAnsi="Times New Roman"/>
                <w:sz w:val="24"/>
                <w:szCs w:val="24"/>
              </w:rPr>
            </w:pPr>
            <w:r w:rsidRPr="00BE24DD">
              <w:rPr>
                <w:rFonts w:ascii="Times New Roman" w:hAnsi="Times New Roman"/>
                <w:sz w:val="24"/>
                <w:szCs w:val="24"/>
              </w:rPr>
              <w:t>Naselja u Općini Kaštelir-Labinci</w:t>
            </w:r>
          </w:p>
          <w:p w:rsidR="00E62BF3" w:rsidRPr="00BE24DD" w:rsidRDefault="00E62BF3" w:rsidP="00E62BF3">
            <w:pPr>
              <w:spacing w:line="276" w:lineRule="auto"/>
              <w:contextualSpacing/>
              <w:jc w:val="center"/>
              <w:rPr>
                <w:rFonts w:ascii="Times New Roman" w:hAnsi="Times New Roman"/>
                <w:sz w:val="24"/>
                <w:szCs w:val="24"/>
              </w:rPr>
            </w:pPr>
          </w:p>
        </w:tc>
        <w:tc>
          <w:tcPr>
            <w:tcW w:w="2999" w:type="dxa"/>
            <w:shd w:val="clear" w:color="auto" w:fill="auto"/>
            <w:vAlign w:val="center"/>
          </w:tcPr>
          <w:p w:rsidR="00E62BF3" w:rsidRPr="00BE24DD" w:rsidRDefault="00E62BF3" w:rsidP="00E62BF3">
            <w:pPr>
              <w:spacing w:line="276" w:lineRule="auto"/>
              <w:contextualSpacing/>
              <w:jc w:val="center"/>
              <w:rPr>
                <w:rFonts w:ascii="Times New Roman" w:hAnsi="Times New Roman"/>
                <w:sz w:val="24"/>
                <w:szCs w:val="24"/>
              </w:rPr>
            </w:pPr>
          </w:p>
          <w:p w:rsidR="00E62BF3" w:rsidRPr="00BE24DD" w:rsidRDefault="00E62BF3" w:rsidP="00E62BF3">
            <w:pPr>
              <w:spacing w:line="276" w:lineRule="auto"/>
              <w:contextualSpacing/>
              <w:jc w:val="center"/>
              <w:rPr>
                <w:rFonts w:ascii="Times New Roman" w:hAnsi="Times New Roman"/>
                <w:sz w:val="24"/>
                <w:szCs w:val="24"/>
              </w:rPr>
            </w:pPr>
            <w:r w:rsidRPr="00BE24DD">
              <w:rPr>
                <w:rFonts w:ascii="Times New Roman" w:hAnsi="Times New Roman"/>
                <w:sz w:val="24"/>
                <w:szCs w:val="24"/>
              </w:rPr>
              <w:t>Izgradnja kanalizacijskog sustava dužine 12,5 km  sa tri crpne stanice. Projekt je financiran vlastitim sredstvima, kreditom Svjetske banke, sredstvima Hrvatskih voda, ministarstva poljoprivrede.</w:t>
            </w:r>
          </w:p>
        </w:tc>
      </w:tr>
      <w:tr w:rsidR="00E62BF3" w:rsidRPr="00BE24DD" w:rsidTr="00E62BF3">
        <w:trPr>
          <w:trHeight w:val="643"/>
        </w:trPr>
        <w:tc>
          <w:tcPr>
            <w:tcW w:w="611" w:type="dxa"/>
          </w:tcPr>
          <w:p w:rsidR="00E62BF3" w:rsidRPr="00BE24DD" w:rsidRDefault="00E62BF3" w:rsidP="00E62BF3">
            <w:pPr>
              <w:spacing w:line="360" w:lineRule="auto"/>
              <w:jc w:val="both"/>
              <w:rPr>
                <w:rFonts w:ascii="Times New Roman" w:hAnsi="Times New Roman"/>
                <w:b/>
              </w:rPr>
            </w:pPr>
            <w:r w:rsidRPr="00BE24DD">
              <w:rPr>
                <w:rFonts w:ascii="Times New Roman" w:hAnsi="Times New Roman"/>
                <w:b/>
              </w:rPr>
              <w:t>2.</w:t>
            </w:r>
          </w:p>
        </w:tc>
        <w:tc>
          <w:tcPr>
            <w:tcW w:w="1907" w:type="dxa"/>
            <w:vAlign w:val="center"/>
          </w:tcPr>
          <w:p w:rsidR="00E62BF3" w:rsidRPr="00BE24DD" w:rsidRDefault="00E62BF3" w:rsidP="00E62BF3">
            <w:pPr>
              <w:spacing w:before="100" w:beforeAutospacing="1" w:after="100" w:afterAutospacing="1"/>
              <w:rPr>
                <w:rFonts w:ascii="Times New Roman" w:hAnsi="Times New Roman"/>
                <w:sz w:val="24"/>
                <w:szCs w:val="24"/>
                <w:lang w:eastAsia="hr-HR"/>
              </w:rPr>
            </w:pPr>
            <w:r w:rsidRPr="00BE24DD">
              <w:rPr>
                <w:rFonts w:ascii="Times New Roman" w:hAnsi="Times New Roman"/>
                <w:sz w:val="24"/>
                <w:szCs w:val="24"/>
                <w:lang w:eastAsia="hr-HR"/>
              </w:rPr>
              <w:t xml:space="preserve">Izgradnja II. faze kanalizacijskog sustava naselja Općine Kaštelir-Labinci </w:t>
            </w:r>
          </w:p>
          <w:p w:rsidR="00E62BF3" w:rsidRPr="00BE24DD" w:rsidRDefault="00E62BF3" w:rsidP="00E62BF3">
            <w:pPr>
              <w:contextualSpacing/>
              <w:jc w:val="center"/>
              <w:rPr>
                <w:rFonts w:ascii="Times New Roman" w:hAnsi="Times New Roman"/>
                <w:sz w:val="24"/>
                <w:szCs w:val="24"/>
              </w:rPr>
            </w:pPr>
          </w:p>
        </w:tc>
        <w:tc>
          <w:tcPr>
            <w:tcW w:w="2126" w:type="dxa"/>
            <w:vAlign w:val="center"/>
          </w:tcPr>
          <w:p w:rsidR="00E62BF3" w:rsidRDefault="00E62BF3" w:rsidP="00E62BF3">
            <w:pPr>
              <w:jc w:val="center"/>
              <w:rPr>
                <w:rFonts w:ascii="Times New Roman" w:hAnsi="Times New Roman"/>
                <w:sz w:val="24"/>
                <w:szCs w:val="24"/>
              </w:rPr>
            </w:pPr>
            <w:r w:rsidRPr="00BE24DD">
              <w:rPr>
                <w:rFonts w:ascii="Times New Roman" w:hAnsi="Times New Roman"/>
                <w:sz w:val="24"/>
                <w:szCs w:val="24"/>
              </w:rPr>
              <w:t>201</w:t>
            </w:r>
            <w:r>
              <w:rPr>
                <w:rFonts w:ascii="Times New Roman" w:hAnsi="Times New Roman"/>
                <w:sz w:val="24"/>
                <w:szCs w:val="24"/>
              </w:rPr>
              <w:t>4</w:t>
            </w:r>
            <w:r w:rsidRPr="00BE24DD">
              <w:rPr>
                <w:rFonts w:ascii="Times New Roman" w:hAnsi="Times New Roman"/>
                <w:sz w:val="24"/>
                <w:szCs w:val="24"/>
              </w:rPr>
              <w:t>. – 201</w:t>
            </w:r>
            <w:r>
              <w:rPr>
                <w:rFonts w:ascii="Times New Roman" w:hAnsi="Times New Roman"/>
                <w:sz w:val="24"/>
                <w:szCs w:val="24"/>
              </w:rPr>
              <w:t>6</w:t>
            </w:r>
            <w:r w:rsidRPr="00BE24DD">
              <w:rPr>
                <w:rFonts w:ascii="Times New Roman" w:hAnsi="Times New Roman"/>
                <w:sz w:val="24"/>
                <w:szCs w:val="24"/>
              </w:rPr>
              <w:t>.</w:t>
            </w:r>
          </w:p>
          <w:p w:rsidR="00E62BF3" w:rsidRPr="00BE24DD" w:rsidRDefault="00E62BF3" w:rsidP="00E62BF3">
            <w:pPr>
              <w:contextualSpacing/>
              <w:jc w:val="center"/>
              <w:rPr>
                <w:rFonts w:ascii="Times New Roman" w:hAnsi="Times New Roman"/>
                <w:b/>
                <w:sz w:val="24"/>
                <w:szCs w:val="24"/>
              </w:rPr>
            </w:pPr>
          </w:p>
        </w:tc>
        <w:tc>
          <w:tcPr>
            <w:tcW w:w="1985" w:type="dxa"/>
            <w:vAlign w:val="center"/>
          </w:tcPr>
          <w:p w:rsidR="00E62BF3" w:rsidRPr="00BE24DD" w:rsidRDefault="00E62BF3" w:rsidP="00E62BF3">
            <w:pPr>
              <w:jc w:val="center"/>
              <w:rPr>
                <w:rFonts w:ascii="Times New Roman" w:hAnsi="Times New Roman"/>
                <w:sz w:val="24"/>
                <w:szCs w:val="24"/>
              </w:rPr>
            </w:pPr>
            <w:r w:rsidRPr="00BE24DD">
              <w:rPr>
                <w:rFonts w:ascii="Times New Roman" w:hAnsi="Times New Roman"/>
                <w:sz w:val="24"/>
                <w:szCs w:val="24"/>
              </w:rPr>
              <w:t>Naselja u Općini Kaštelir-Labinci</w:t>
            </w:r>
          </w:p>
          <w:p w:rsidR="00E62BF3" w:rsidRPr="00BE24DD" w:rsidRDefault="00E62BF3" w:rsidP="00E62BF3">
            <w:pPr>
              <w:contextualSpacing/>
              <w:jc w:val="center"/>
              <w:rPr>
                <w:rFonts w:ascii="Times New Roman" w:hAnsi="Times New Roman"/>
                <w:sz w:val="24"/>
                <w:szCs w:val="24"/>
              </w:rPr>
            </w:pPr>
          </w:p>
        </w:tc>
        <w:tc>
          <w:tcPr>
            <w:tcW w:w="2999" w:type="dxa"/>
            <w:vAlign w:val="center"/>
          </w:tcPr>
          <w:p w:rsidR="00E62BF3" w:rsidRPr="00BE24DD" w:rsidRDefault="00E62BF3" w:rsidP="00E62BF3">
            <w:pPr>
              <w:contextualSpacing/>
              <w:jc w:val="center"/>
              <w:rPr>
                <w:rFonts w:ascii="Times New Roman" w:hAnsi="Times New Roman"/>
                <w:sz w:val="24"/>
                <w:szCs w:val="24"/>
              </w:rPr>
            </w:pPr>
            <w:r w:rsidRPr="00BE24DD">
              <w:rPr>
                <w:rFonts w:ascii="Times New Roman" w:hAnsi="Times New Roman"/>
                <w:sz w:val="24"/>
                <w:szCs w:val="24"/>
              </w:rPr>
              <w:t>Izgradnja kanalizacijskog sustava dužine 12 km  . Projekt je financiran vlastitim sredstvima, i bespovratnim sredstvima IPARD-a (mjera 301).</w:t>
            </w:r>
          </w:p>
        </w:tc>
      </w:tr>
      <w:tr w:rsidR="00E62BF3" w:rsidRPr="00BE24DD" w:rsidTr="00E62BF3">
        <w:trPr>
          <w:trHeight w:val="643"/>
        </w:trPr>
        <w:tc>
          <w:tcPr>
            <w:tcW w:w="611" w:type="dxa"/>
          </w:tcPr>
          <w:p w:rsidR="00E62BF3" w:rsidRPr="00BE24DD" w:rsidRDefault="00E62BF3" w:rsidP="00E62BF3">
            <w:pPr>
              <w:spacing w:line="360" w:lineRule="auto"/>
              <w:jc w:val="both"/>
              <w:rPr>
                <w:rFonts w:ascii="Times New Roman" w:hAnsi="Times New Roman"/>
                <w:b/>
              </w:rPr>
            </w:pPr>
            <w:r w:rsidRPr="00BE24DD">
              <w:rPr>
                <w:rFonts w:ascii="Times New Roman" w:hAnsi="Times New Roman"/>
                <w:b/>
              </w:rPr>
              <w:t>3.</w:t>
            </w:r>
          </w:p>
        </w:tc>
        <w:tc>
          <w:tcPr>
            <w:tcW w:w="1907" w:type="dxa"/>
            <w:vAlign w:val="center"/>
          </w:tcPr>
          <w:p w:rsidR="00E62BF3" w:rsidRPr="00BE24DD" w:rsidRDefault="00E62BF3" w:rsidP="00E62BF3">
            <w:pPr>
              <w:spacing w:before="100" w:beforeAutospacing="1" w:after="100" w:afterAutospacing="1"/>
              <w:rPr>
                <w:rFonts w:ascii="Times New Roman" w:hAnsi="Times New Roman"/>
                <w:sz w:val="24"/>
                <w:szCs w:val="24"/>
                <w:lang w:eastAsia="hr-HR"/>
              </w:rPr>
            </w:pPr>
            <w:r w:rsidRPr="00BE24DD">
              <w:rPr>
                <w:rFonts w:ascii="Times New Roman" w:hAnsi="Times New Roman"/>
                <w:sz w:val="24"/>
                <w:szCs w:val="24"/>
                <w:lang w:eastAsia="hr-HR"/>
              </w:rPr>
              <w:t>Izgradnja uređaja za pročišćavanje otpadnih voda sa uređajem za zbrinjavanjem mulja</w:t>
            </w:r>
          </w:p>
        </w:tc>
        <w:tc>
          <w:tcPr>
            <w:tcW w:w="2126" w:type="dxa"/>
            <w:vAlign w:val="center"/>
          </w:tcPr>
          <w:p w:rsidR="00E62BF3" w:rsidRDefault="00E62BF3" w:rsidP="00E62BF3">
            <w:pPr>
              <w:jc w:val="center"/>
              <w:rPr>
                <w:rFonts w:ascii="Times New Roman" w:hAnsi="Times New Roman"/>
                <w:sz w:val="24"/>
                <w:szCs w:val="24"/>
              </w:rPr>
            </w:pPr>
            <w:r w:rsidRPr="00BE24DD">
              <w:rPr>
                <w:rFonts w:ascii="Times New Roman" w:hAnsi="Times New Roman"/>
                <w:sz w:val="24"/>
                <w:szCs w:val="24"/>
              </w:rPr>
              <w:t>201</w:t>
            </w:r>
            <w:r>
              <w:rPr>
                <w:rFonts w:ascii="Times New Roman" w:hAnsi="Times New Roman"/>
                <w:sz w:val="24"/>
                <w:szCs w:val="24"/>
              </w:rPr>
              <w:t>5</w:t>
            </w:r>
            <w:r w:rsidRPr="00BE24DD">
              <w:rPr>
                <w:rFonts w:ascii="Times New Roman" w:hAnsi="Times New Roman"/>
                <w:sz w:val="24"/>
                <w:szCs w:val="24"/>
              </w:rPr>
              <w:t>. – 201</w:t>
            </w:r>
            <w:r>
              <w:rPr>
                <w:rFonts w:ascii="Times New Roman" w:hAnsi="Times New Roman"/>
                <w:sz w:val="24"/>
                <w:szCs w:val="24"/>
              </w:rPr>
              <w:t>7</w:t>
            </w:r>
            <w:r w:rsidRPr="00BE24DD">
              <w:rPr>
                <w:rFonts w:ascii="Times New Roman" w:hAnsi="Times New Roman"/>
                <w:sz w:val="24"/>
                <w:szCs w:val="24"/>
              </w:rPr>
              <w:t>.</w:t>
            </w:r>
          </w:p>
          <w:p w:rsidR="00E62BF3" w:rsidRPr="00BE24DD" w:rsidRDefault="00E62BF3" w:rsidP="00E62BF3">
            <w:pPr>
              <w:contextualSpacing/>
              <w:jc w:val="center"/>
              <w:rPr>
                <w:rFonts w:ascii="Times New Roman" w:hAnsi="Times New Roman"/>
                <w:b/>
                <w:bCs/>
                <w:shd w:val="clear" w:color="auto" w:fill="FFFF00"/>
              </w:rPr>
            </w:pPr>
          </w:p>
        </w:tc>
        <w:tc>
          <w:tcPr>
            <w:tcW w:w="1985" w:type="dxa"/>
            <w:vAlign w:val="center"/>
          </w:tcPr>
          <w:p w:rsidR="00E62BF3" w:rsidRPr="00BE24DD" w:rsidRDefault="00E62BF3" w:rsidP="00E62BF3">
            <w:pPr>
              <w:jc w:val="center"/>
              <w:rPr>
                <w:rFonts w:ascii="Times New Roman" w:hAnsi="Times New Roman"/>
                <w:sz w:val="24"/>
                <w:szCs w:val="24"/>
              </w:rPr>
            </w:pPr>
            <w:r>
              <w:rPr>
                <w:rFonts w:ascii="Times New Roman" w:hAnsi="Times New Roman"/>
                <w:sz w:val="24"/>
                <w:szCs w:val="24"/>
              </w:rPr>
              <w:t>Naselje Dvori</w:t>
            </w:r>
          </w:p>
          <w:p w:rsidR="00E62BF3" w:rsidRPr="00BE24DD" w:rsidRDefault="00E62BF3" w:rsidP="00E62BF3">
            <w:pPr>
              <w:contextualSpacing/>
              <w:jc w:val="center"/>
              <w:rPr>
                <w:rFonts w:ascii="Times New Roman" w:hAnsi="Times New Roman"/>
                <w:shd w:val="clear" w:color="auto" w:fill="FFFF00"/>
              </w:rPr>
            </w:pPr>
          </w:p>
        </w:tc>
        <w:tc>
          <w:tcPr>
            <w:tcW w:w="2999" w:type="dxa"/>
            <w:vAlign w:val="center"/>
          </w:tcPr>
          <w:p w:rsidR="00E62BF3" w:rsidRPr="00BE24DD" w:rsidRDefault="00E62BF3" w:rsidP="00E62BF3">
            <w:pPr>
              <w:jc w:val="center"/>
              <w:rPr>
                <w:rFonts w:ascii="Times New Roman" w:hAnsi="Times New Roman"/>
                <w:sz w:val="24"/>
                <w:szCs w:val="24"/>
              </w:rPr>
            </w:pPr>
            <w:r w:rsidRPr="00BE24DD">
              <w:rPr>
                <w:rFonts w:ascii="Times New Roman" w:hAnsi="Times New Roman"/>
                <w:sz w:val="24"/>
                <w:szCs w:val="24"/>
              </w:rPr>
              <w:t>Izgradnja uređaja za pročišćavanje otpadnih voda sa uređajem za zbrinjavanjem mulja. Projekt je financiran  100% -</w:t>
            </w:r>
            <w:proofErr w:type="spellStart"/>
            <w:r w:rsidRPr="00BE24DD">
              <w:rPr>
                <w:rFonts w:ascii="Times New Roman" w:hAnsi="Times New Roman"/>
                <w:sz w:val="24"/>
                <w:szCs w:val="24"/>
              </w:rPr>
              <w:t>tnom</w:t>
            </w:r>
            <w:proofErr w:type="spellEnd"/>
            <w:r w:rsidRPr="00BE24DD">
              <w:rPr>
                <w:rFonts w:ascii="Times New Roman" w:hAnsi="Times New Roman"/>
                <w:sz w:val="24"/>
                <w:szCs w:val="24"/>
              </w:rPr>
              <w:t xml:space="preserve"> darovnicom Svjetske banke (GEF)</w:t>
            </w:r>
          </w:p>
          <w:p w:rsidR="00E62BF3" w:rsidRPr="00BE24DD" w:rsidRDefault="00E62BF3" w:rsidP="00E62BF3">
            <w:pPr>
              <w:contextualSpacing/>
              <w:jc w:val="center"/>
              <w:rPr>
                <w:rFonts w:ascii="Times New Roman" w:hAnsi="Times New Roman"/>
                <w:shd w:val="clear" w:color="auto" w:fill="FFFF00"/>
              </w:rPr>
            </w:pPr>
          </w:p>
        </w:tc>
      </w:tr>
    </w:tbl>
    <w:p w:rsidR="00E62BF3" w:rsidRDefault="00E62BF3" w:rsidP="00E62BF3">
      <w:pPr>
        <w:jc w:val="both"/>
        <w:rPr>
          <w:rFonts w:ascii="Times New Roman" w:hAnsi="Times New Roman"/>
          <w:sz w:val="24"/>
          <w:szCs w:val="24"/>
        </w:rPr>
      </w:pPr>
    </w:p>
    <w:p w:rsidR="00E62BF3" w:rsidRDefault="00E62BF3" w:rsidP="00E62BF3">
      <w:pPr>
        <w:jc w:val="both"/>
        <w:rPr>
          <w:rFonts w:ascii="Times New Roman" w:hAnsi="Times New Roman"/>
          <w:sz w:val="24"/>
          <w:szCs w:val="24"/>
        </w:rPr>
      </w:pPr>
      <w:r>
        <w:rPr>
          <w:rFonts w:ascii="Times New Roman" w:hAnsi="Times New Roman"/>
          <w:sz w:val="24"/>
          <w:szCs w:val="24"/>
        </w:rPr>
        <w:t xml:space="preserve">Osim navedenih provedenih i završenih projekata, u tijeku je provedba projekta rekonstrukcije nerazvrstanih cesta sufinancirana iz Programa ruralnog razvoja RH 2014.-2020., Operacija 7.2.2. „Ulaganje u građenje nerazvrstanih cesta“. </w:t>
      </w:r>
    </w:p>
    <w:p w:rsidR="00E62BF3" w:rsidRDefault="00E62BF3" w:rsidP="00E62BF3">
      <w:pPr>
        <w:jc w:val="both"/>
        <w:rPr>
          <w:rFonts w:ascii="Times New Roman" w:hAnsi="Times New Roman"/>
          <w:sz w:val="24"/>
          <w:szCs w:val="24"/>
        </w:rPr>
      </w:pPr>
    </w:p>
    <w:p w:rsidR="00E62BF3" w:rsidRDefault="00E62BF3" w:rsidP="00E62BF3">
      <w:pPr>
        <w:jc w:val="both"/>
        <w:rPr>
          <w:rFonts w:ascii="Times New Roman" w:hAnsi="Times New Roman"/>
          <w:sz w:val="24"/>
          <w:szCs w:val="24"/>
        </w:rPr>
      </w:pPr>
    </w:p>
    <w:p w:rsidR="00E62BF3" w:rsidRDefault="00E62BF3" w:rsidP="00E62BF3">
      <w:pPr>
        <w:jc w:val="both"/>
        <w:rPr>
          <w:rFonts w:ascii="Times New Roman" w:hAnsi="Times New Roman"/>
          <w:sz w:val="24"/>
          <w:szCs w:val="24"/>
        </w:rPr>
      </w:pPr>
    </w:p>
    <w:p w:rsidR="00E62BF3" w:rsidRDefault="00E62BF3" w:rsidP="00E62BF3">
      <w:pPr>
        <w:jc w:val="both"/>
        <w:rPr>
          <w:rFonts w:ascii="Times New Roman" w:hAnsi="Times New Roman"/>
          <w:sz w:val="24"/>
          <w:szCs w:val="24"/>
        </w:rPr>
      </w:pPr>
    </w:p>
    <w:p w:rsidR="00E62BF3" w:rsidRDefault="00E62BF3" w:rsidP="00E62BF3">
      <w:pPr>
        <w:jc w:val="both"/>
        <w:rPr>
          <w:rFonts w:ascii="Times New Roman" w:hAnsi="Times New Roman"/>
          <w:sz w:val="24"/>
          <w:szCs w:val="24"/>
        </w:rPr>
      </w:pPr>
    </w:p>
    <w:p w:rsidR="00E62BF3" w:rsidRDefault="00E62BF3" w:rsidP="00E62BF3">
      <w:pPr>
        <w:jc w:val="both"/>
        <w:rPr>
          <w:rFonts w:ascii="Times New Roman" w:hAnsi="Times New Roman"/>
          <w:sz w:val="24"/>
          <w:szCs w:val="24"/>
        </w:rPr>
      </w:pPr>
    </w:p>
    <w:p w:rsidR="00E62BF3" w:rsidRPr="008A64B2" w:rsidRDefault="00E62BF3" w:rsidP="00E62BF3">
      <w:pPr>
        <w:jc w:val="both"/>
        <w:rPr>
          <w:rFonts w:ascii="Times New Roman" w:hAnsi="Times New Roman"/>
          <w:sz w:val="24"/>
          <w:szCs w:val="24"/>
        </w:rPr>
      </w:pPr>
      <w:r w:rsidRPr="008A64B2">
        <w:rPr>
          <w:rFonts w:ascii="Times New Roman" w:hAnsi="Times New Roman"/>
          <w:b/>
          <w:sz w:val="24"/>
          <w:szCs w:val="24"/>
        </w:rPr>
        <w:t xml:space="preserve">8. NAČIN ODRŽAVANJA I UPRAVLJANJA PROJEKTOM </w:t>
      </w:r>
    </w:p>
    <w:p w:rsidR="00E62BF3" w:rsidRPr="008A64B2" w:rsidRDefault="00E62BF3" w:rsidP="00E62BF3">
      <w:pPr>
        <w:spacing w:after="120"/>
        <w:jc w:val="both"/>
        <w:rPr>
          <w:rFonts w:ascii="Times New Roman" w:hAnsi="Times New Roman"/>
          <w:sz w:val="24"/>
          <w:szCs w:val="24"/>
        </w:rPr>
      </w:pPr>
      <w:r w:rsidRPr="008A64B2">
        <w:rPr>
          <w:rFonts w:ascii="Times New Roman" w:hAnsi="Times New Roman"/>
          <w:sz w:val="24"/>
          <w:szCs w:val="24"/>
        </w:rPr>
        <w:t>8.1. PRIHODI I RASHODI PROJEKTA/OPERACIJE</w:t>
      </w:r>
    </w:p>
    <w:p w:rsidR="00E62BF3" w:rsidRPr="00076350" w:rsidRDefault="00E62BF3" w:rsidP="00E62BF3">
      <w:pPr>
        <w:jc w:val="both"/>
        <w:rPr>
          <w:rFonts w:ascii="Times New Roman" w:hAnsi="Times New Roman"/>
          <w:sz w:val="24"/>
          <w:szCs w:val="24"/>
        </w:rPr>
      </w:pPr>
      <w:r w:rsidRPr="00076350">
        <w:rPr>
          <w:rFonts w:ascii="Times New Roman" w:hAnsi="Times New Roman"/>
          <w:sz w:val="24"/>
          <w:szCs w:val="24"/>
        </w:rPr>
        <w:t xml:space="preserve">Projekt rekonstrukcije i opremanja dječjeg igrališta u naselju </w:t>
      </w:r>
      <w:proofErr w:type="spellStart"/>
      <w:r w:rsidRPr="00076350">
        <w:rPr>
          <w:rFonts w:ascii="Times New Roman" w:hAnsi="Times New Roman"/>
          <w:sz w:val="24"/>
          <w:szCs w:val="24"/>
        </w:rPr>
        <w:t>Rogovići</w:t>
      </w:r>
      <w:proofErr w:type="spellEnd"/>
      <w:r w:rsidRPr="00076350">
        <w:rPr>
          <w:rFonts w:ascii="Times New Roman" w:hAnsi="Times New Roman"/>
          <w:sz w:val="24"/>
          <w:szCs w:val="24"/>
        </w:rPr>
        <w:t xml:space="preserve"> u fazi korištenja neće ostvarivati prihode. Po završetku projekta, odnosno u fazi korištenja, ostvarit će se minimalan trošak vezan uz održavanje dječjeg igrališta, a koji se odnosi na košnju travnate površine i čišćenje igrališta za što je planiran godišnji trošak od 1.000,00 kn. Troškovi vezani uz bojanje ograde i vrata igrališta izostaju jer je troškovnikom navedeno da materijal od kojega su izrađeni bude antikorozivno zaštićen, pocinčan i plastificiran.</w:t>
      </w:r>
    </w:p>
    <w:p w:rsidR="00E62BF3" w:rsidRPr="00076350" w:rsidRDefault="00E62BF3" w:rsidP="00E62BF3">
      <w:pPr>
        <w:jc w:val="both"/>
        <w:rPr>
          <w:rFonts w:ascii="Times New Roman" w:hAnsi="Times New Roman"/>
          <w:sz w:val="24"/>
          <w:szCs w:val="24"/>
        </w:rPr>
      </w:pPr>
      <w:r w:rsidRPr="00076350">
        <w:rPr>
          <w:rFonts w:ascii="Times New Roman" w:hAnsi="Times New Roman"/>
          <w:sz w:val="24"/>
          <w:szCs w:val="24"/>
        </w:rPr>
        <w:t>Trošak će se pokriti iz proračuna Općine Kaštelir-Labinci.</w:t>
      </w:r>
    </w:p>
    <w:p w:rsidR="00E62BF3" w:rsidRPr="008A64B2" w:rsidRDefault="00E62BF3" w:rsidP="00E62BF3">
      <w:pPr>
        <w:jc w:val="both"/>
        <w:rPr>
          <w:rFonts w:ascii="Times New Roman" w:hAnsi="Times New Roman"/>
          <w:b/>
          <w:sz w:val="24"/>
          <w:szCs w:val="24"/>
        </w:rPr>
      </w:pPr>
    </w:p>
    <w:p w:rsidR="00E62BF3" w:rsidRPr="008A64B2" w:rsidRDefault="00E62BF3" w:rsidP="00E62BF3">
      <w:pPr>
        <w:spacing w:after="120"/>
        <w:jc w:val="both"/>
        <w:rPr>
          <w:rFonts w:ascii="Times New Roman" w:hAnsi="Times New Roman"/>
          <w:sz w:val="24"/>
          <w:szCs w:val="24"/>
        </w:rPr>
      </w:pPr>
      <w:r w:rsidRPr="008A64B2">
        <w:rPr>
          <w:rFonts w:ascii="Times New Roman" w:hAnsi="Times New Roman"/>
          <w:sz w:val="24"/>
          <w:szCs w:val="24"/>
        </w:rPr>
        <w:t>8.2. ODRŽAVANJE I UPRAVLJANJE PROJEKTOM/OPERACIJOM PET GODINA OD DANA KONAČNE ISPLATE SREDSTAVA</w:t>
      </w:r>
    </w:p>
    <w:p w:rsidR="00E62BF3" w:rsidRDefault="00E62BF3" w:rsidP="00E62BF3">
      <w:pPr>
        <w:jc w:val="both"/>
        <w:rPr>
          <w:rFonts w:ascii="Times New Roman" w:hAnsi="Times New Roman"/>
          <w:sz w:val="24"/>
          <w:szCs w:val="24"/>
        </w:rPr>
      </w:pPr>
    </w:p>
    <w:p w:rsidR="00E62BF3" w:rsidRPr="00590815" w:rsidRDefault="00E62BF3" w:rsidP="00E62BF3">
      <w:pPr>
        <w:jc w:val="both"/>
        <w:rPr>
          <w:rFonts w:ascii="Times New Roman" w:hAnsi="Times New Roman"/>
          <w:sz w:val="24"/>
          <w:szCs w:val="24"/>
        </w:rPr>
      </w:pPr>
      <w:r w:rsidRPr="00590815">
        <w:rPr>
          <w:rFonts w:ascii="Times New Roman" w:hAnsi="Times New Roman"/>
          <w:sz w:val="24"/>
          <w:szCs w:val="24"/>
        </w:rPr>
        <w:t>Za potrebe održavanja i upravljanja projektom, nema potrebe za zapošljavanjem novih djelatnika budući da se radi o rekonstrukciji postojećeg dječjeg igrališta, a novonabavljena oprema iziskivati će manje rada i troškova održavanja iste</w:t>
      </w:r>
      <w:r>
        <w:rPr>
          <w:rFonts w:ascii="Times New Roman" w:hAnsi="Times New Roman"/>
          <w:sz w:val="24"/>
          <w:szCs w:val="24"/>
        </w:rPr>
        <w:t>.</w:t>
      </w:r>
    </w:p>
    <w:p w:rsidR="00E62BF3" w:rsidRDefault="00E62BF3" w:rsidP="00E62BF3">
      <w:pPr>
        <w:jc w:val="both"/>
        <w:rPr>
          <w:rFonts w:ascii="Times New Roman" w:hAnsi="Times New Roman"/>
          <w:sz w:val="24"/>
          <w:szCs w:val="24"/>
        </w:rPr>
      </w:pPr>
      <w:r w:rsidRPr="00590815">
        <w:rPr>
          <w:rFonts w:ascii="Times New Roman" w:hAnsi="Times New Roman"/>
          <w:sz w:val="24"/>
          <w:szCs w:val="24"/>
        </w:rPr>
        <w:t xml:space="preserve">S obzirom da projekt tijekom </w:t>
      </w:r>
      <w:r>
        <w:rPr>
          <w:rFonts w:ascii="Times New Roman" w:hAnsi="Times New Roman"/>
          <w:sz w:val="24"/>
          <w:szCs w:val="24"/>
        </w:rPr>
        <w:t>provedbe</w:t>
      </w:r>
      <w:r w:rsidRPr="00590815">
        <w:rPr>
          <w:rFonts w:ascii="Times New Roman" w:hAnsi="Times New Roman"/>
          <w:sz w:val="24"/>
          <w:szCs w:val="24"/>
        </w:rPr>
        <w:t xml:space="preserve"> zaht</w:t>
      </w:r>
      <w:r>
        <w:rPr>
          <w:rFonts w:ascii="Times New Roman" w:hAnsi="Times New Roman"/>
          <w:sz w:val="24"/>
          <w:szCs w:val="24"/>
        </w:rPr>
        <w:t>i</w:t>
      </w:r>
      <w:r w:rsidRPr="00590815">
        <w:rPr>
          <w:rFonts w:ascii="Times New Roman" w:hAnsi="Times New Roman"/>
          <w:sz w:val="24"/>
          <w:szCs w:val="24"/>
        </w:rPr>
        <w:t xml:space="preserve">jeva isključivo održavanje zelenih površina, postojeći kadar zadužen za ove poslove </w:t>
      </w:r>
      <w:r>
        <w:rPr>
          <w:rFonts w:ascii="Times New Roman" w:hAnsi="Times New Roman"/>
          <w:sz w:val="24"/>
          <w:szCs w:val="24"/>
        </w:rPr>
        <w:t>biti će</w:t>
      </w:r>
      <w:r w:rsidRPr="00590815">
        <w:rPr>
          <w:rFonts w:ascii="Times New Roman" w:hAnsi="Times New Roman"/>
          <w:sz w:val="24"/>
          <w:szCs w:val="24"/>
        </w:rPr>
        <w:t xml:space="preserve"> komunalna tvrtka </w:t>
      </w:r>
      <w:proofErr w:type="spellStart"/>
      <w:r>
        <w:rPr>
          <w:rFonts w:ascii="Times New Roman" w:hAnsi="Times New Roman"/>
          <w:sz w:val="24"/>
          <w:szCs w:val="24"/>
        </w:rPr>
        <w:t>Mavriš</w:t>
      </w:r>
      <w:proofErr w:type="spellEnd"/>
      <w:r w:rsidRPr="00590815">
        <w:rPr>
          <w:rFonts w:ascii="Times New Roman" w:hAnsi="Times New Roman"/>
          <w:sz w:val="24"/>
          <w:szCs w:val="24"/>
        </w:rPr>
        <w:t xml:space="preserve"> d.o.o. u vlasništvu Općine Kaštelir-Labinci koja će </w:t>
      </w:r>
      <w:r>
        <w:rPr>
          <w:rFonts w:ascii="Times New Roman" w:hAnsi="Times New Roman"/>
          <w:sz w:val="24"/>
          <w:szCs w:val="24"/>
        </w:rPr>
        <w:t>obavljati</w:t>
      </w:r>
      <w:r w:rsidRPr="00590815">
        <w:rPr>
          <w:rFonts w:ascii="Times New Roman" w:hAnsi="Times New Roman"/>
          <w:sz w:val="24"/>
          <w:szCs w:val="24"/>
        </w:rPr>
        <w:t xml:space="preserve"> i ovo održavanje, a koje ne zahtijeva velik utrošak radnog vremena.</w:t>
      </w:r>
    </w:p>
    <w:p w:rsidR="00E62BF3" w:rsidRPr="00E74BF9" w:rsidRDefault="00E62BF3" w:rsidP="00E62BF3">
      <w:pPr>
        <w:jc w:val="both"/>
        <w:rPr>
          <w:rFonts w:ascii="Times New Roman" w:hAnsi="Times New Roman"/>
          <w:sz w:val="24"/>
          <w:szCs w:val="24"/>
        </w:rPr>
      </w:pPr>
      <w:proofErr w:type="spellStart"/>
      <w:r w:rsidRPr="00E74BF9">
        <w:rPr>
          <w:rFonts w:ascii="Times New Roman" w:hAnsi="Times New Roman"/>
          <w:sz w:val="24"/>
          <w:szCs w:val="24"/>
        </w:rPr>
        <w:t>Mavriš</w:t>
      </w:r>
      <w:proofErr w:type="spellEnd"/>
      <w:r w:rsidRPr="00E74BF9">
        <w:rPr>
          <w:rFonts w:ascii="Times New Roman" w:hAnsi="Times New Roman"/>
          <w:sz w:val="24"/>
          <w:szCs w:val="24"/>
        </w:rPr>
        <w:t xml:space="preserve"> d.o.o. </w:t>
      </w:r>
      <w:r>
        <w:rPr>
          <w:rFonts w:ascii="Times New Roman" w:hAnsi="Times New Roman"/>
          <w:sz w:val="24"/>
          <w:szCs w:val="24"/>
        </w:rPr>
        <w:t>je</w:t>
      </w:r>
      <w:r w:rsidRPr="00E74BF9">
        <w:rPr>
          <w:rFonts w:ascii="Times New Roman" w:hAnsi="Times New Roman"/>
          <w:sz w:val="24"/>
          <w:szCs w:val="24"/>
        </w:rPr>
        <w:t xml:space="preserve"> poduzeće</w:t>
      </w:r>
      <w:r>
        <w:rPr>
          <w:rFonts w:ascii="Times New Roman" w:hAnsi="Times New Roman"/>
          <w:sz w:val="24"/>
          <w:szCs w:val="24"/>
        </w:rPr>
        <w:t xml:space="preserve"> registrirano za obavljanje komunalnih djelatnosti koje je osnovano i radi od 2014. godine te</w:t>
      </w:r>
      <w:r w:rsidRPr="00E74BF9">
        <w:rPr>
          <w:rFonts w:ascii="Times New Roman" w:hAnsi="Times New Roman"/>
          <w:sz w:val="24"/>
          <w:szCs w:val="24"/>
        </w:rPr>
        <w:t xml:space="preserve"> ima sve ovlasti i ljudske kapacitete za održavanje i upravljanje realiziranim projektom u razdoblju od najmanje pet godina od dana konačne isplate sredstava iz tipa operacije 7.4.</w:t>
      </w:r>
    </w:p>
    <w:p w:rsidR="00E62BF3" w:rsidRDefault="00E62BF3" w:rsidP="00E62BF3">
      <w:pPr>
        <w:jc w:val="both"/>
        <w:rPr>
          <w:rFonts w:ascii="Times New Roman" w:hAnsi="Times New Roman"/>
          <w:sz w:val="24"/>
          <w:szCs w:val="24"/>
        </w:rPr>
      </w:pPr>
      <w:r>
        <w:rPr>
          <w:rFonts w:ascii="Times New Roman" w:hAnsi="Times New Roman"/>
          <w:sz w:val="24"/>
          <w:szCs w:val="24"/>
        </w:rPr>
        <w:t xml:space="preserve">Popis osoba zaposlenih u </w:t>
      </w:r>
      <w:r w:rsidRPr="00E74BF9">
        <w:rPr>
          <w:rFonts w:ascii="Times New Roman" w:hAnsi="Times New Roman"/>
          <w:sz w:val="24"/>
          <w:szCs w:val="24"/>
        </w:rPr>
        <w:t>p</w:t>
      </w:r>
      <w:r>
        <w:rPr>
          <w:rFonts w:ascii="Times New Roman" w:hAnsi="Times New Roman"/>
          <w:sz w:val="24"/>
          <w:szCs w:val="24"/>
        </w:rPr>
        <w:t>oduzeću</w:t>
      </w:r>
      <w:r w:rsidRPr="00E74BF9">
        <w:rPr>
          <w:rFonts w:ascii="Times New Roman" w:hAnsi="Times New Roman"/>
          <w:sz w:val="24"/>
          <w:szCs w:val="24"/>
        </w:rPr>
        <w:t xml:space="preserve"> za obavljanje komunalnih djelatnosti </w:t>
      </w:r>
      <w:proofErr w:type="spellStart"/>
      <w:r w:rsidRPr="00E74BF9">
        <w:rPr>
          <w:rFonts w:ascii="Times New Roman" w:hAnsi="Times New Roman"/>
          <w:sz w:val="24"/>
          <w:szCs w:val="24"/>
        </w:rPr>
        <w:t>Mavriš</w:t>
      </w:r>
      <w:proofErr w:type="spellEnd"/>
      <w:r w:rsidRPr="00E74BF9">
        <w:rPr>
          <w:rFonts w:ascii="Times New Roman" w:hAnsi="Times New Roman"/>
          <w:sz w:val="24"/>
          <w:szCs w:val="24"/>
        </w:rPr>
        <w:t xml:space="preserve"> d.o.o.</w:t>
      </w:r>
      <w:r>
        <w:rPr>
          <w:rFonts w:ascii="Times New Roman" w:hAnsi="Times New Roman"/>
          <w:sz w:val="24"/>
          <w:szCs w:val="24"/>
        </w:rPr>
        <w:t xml:space="preserve"> na kojeg će </w:t>
      </w:r>
      <w:r w:rsidRPr="00E74BF9">
        <w:rPr>
          <w:rFonts w:ascii="Times New Roman" w:hAnsi="Times New Roman"/>
          <w:sz w:val="24"/>
          <w:szCs w:val="24"/>
        </w:rPr>
        <w:t xml:space="preserve">Općina Kaštelir-Labinci </w:t>
      </w:r>
      <w:r>
        <w:rPr>
          <w:rFonts w:ascii="Times New Roman" w:hAnsi="Times New Roman"/>
          <w:sz w:val="24"/>
          <w:szCs w:val="24"/>
        </w:rPr>
        <w:t>prenijeti</w:t>
      </w:r>
      <w:r w:rsidRPr="00E74BF9">
        <w:rPr>
          <w:rFonts w:ascii="Times New Roman" w:hAnsi="Times New Roman"/>
          <w:sz w:val="24"/>
          <w:szCs w:val="24"/>
        </w:rPr>
        <w:t xml:space="preserve"> upravljanje i održav</w:t>
      </w:r>
      <w:r>
        <w:rPr>
          <w:rFonts w:ascii="Times New Roman" w:hAnsi="Times New Roman"/>
          <w:sz w:val="24"/>
          <w:szCs w:val="24"/>
        </w:rPr>
        <w:t>anje dječjeg igrališta nakon prijave i provedbe projekta:</w:t>
      </w:r>
    </w:p>
    <w:p w:rsidR="00E62BF3" w:rsidRPr="00C3112F" w:rsidRDefault="00E62BF3" w:rsidP="00E62BF3">
      <w:pPr>
        <w:pStyle w:val="Odlomakpopisa"/>
        <w:numPr>
          <w:ilvl w:val="0"/>
          <w:numId w:val="36"/>
        </w:numPr>
        <w:spacing w:after="200" w:line="276" w:lineRule="auto"/>
        <w:contextualSpacing/>
        <w:jc w:val="both"/>
        <w:rPr>
          <w:rFonts w:ascii="Times New Roman" w:hAnsi="Times New Roman"/>
          <w:szCs w:val="24"/>
        </w:rPr>
      </w:pPr>
      <w:r w:rsidRPr="00C3112F">
        <w:rPr>
          <w:rFonts w:ascii="Times New Roman" w:hAnsi="Times New Roman"/>
          <w:szCs w:val="24"/>
        </w:rPr>
        <w:t>Inženjer za građevinarstvo (1</w:t>
      </w:r>
      <w:r>
        <w:rPr>
          <w:rFonts w:ascii="Times New Roman" w:hAnsi="Times New Roman"/>
          <w:szCs w:val="24"/>
        </w:rPr>
        <w:t xml:space="preserve"> osoba </w:t>
      </w:r>
      <w:r w:rsidRPr="00C3112F">
        <w:rPr>
          <w:rFonts w:ascii="Times New Roman" w:hAnsi="Times New Roman"/>
          <w:szCs w:val="24"/>
        </w:rPr>
        <w:t>VSS</w:t>
      </w:r>
      <w:r>
        <w:rPr>
          <w:rFonts w:ascii="Times New Roman" w:hAnsi="Times New Roman"/>
          <w:szCs w:val="24"/>
        </w:rPr>
        <w:t>)</w:t>
      </w:r>
    </w:p>
    <w:p w:rsidR="00E62BF3" w:rsidRPr="00C3112F" w:rsidRDefault="00E62BF3" w:rsidP="00E62BF3">
      <w:pPr>
        <w:pStyle w:val="Odlomakpopisa"/>
        <w:numPr>
          <w:ilvl w:val="0"/>
          <w:numId w:val="36"/>
        </w:numPr>
        <w:spacing w:after="200" w:line="276" w:lineRule="auto"/>
        <w:contextualSpacing/>
        <w:jc w:val="both"/>
        <w:rPr>
          <w:rFonts w:ascii="Times New Roman" w:hAnsi="Times New Roman"/>
          <w:szCs w:val="24"/>
        </w:rPr>
      </w:pPr>
      <w:r>
        <w:rPr>
          <w:rFonts w:ascii="Times New Roman" w:hAnsi="Times New Roman"/>
          <w:szCs w:val="24"/>
        </w:rPr>
        <w:t>Radnik na održavanju (1 osoba NKV)</w:t>
      </w:r>
    </w:p>
    <w:p w:rsidR="00E62BF3" w:rsidRPr="00C3112F" w:rsidRDefault="00E62BF3" w:rsidP="00E62BF3">
      <w:pPr>
        <w:pStyle w:val="Odlomakpopisa"/>
        <w:numPr>
          <w:ilvl w:val="0"/>
          <w:numId w:val="36"/>
        </w:numPr>
        <w:spacing w:after="200" w:line="276" w:lineRule="auto"/>
        <w:contextualSpacing/>
        <w:jc w:val="both"/>
        <w:rPr>
          <w:rFonts w:ascii="Times New Roman" w:hAnsi="Times New Roman"/>
          <w:szCs w:val="24"/>
        </w:rPr>
      </w:pPr>
      <w:r>
        <w:rPr>
          <w:rFonts w:ascii="Times New Roman" w:hAnsi="Times New Roman"/>
          <w:szCs w:val="24"/>
        </w:rPr>
        <w:t>Radnik na održavanju – strojar (1 osoba NKV, 2 osobe SSS)</w:t>
      </w:r>
    </w:p>
    <w:p w:rsidR="00E62BF3" w:rsidRPr="00C3112F" w:rsidRDefault="00E62BF3" w:rsidP="00E62BF3">
      <w:pPr>
        <w:pStyle w:val="Odlomakpopisa"/>
        <w:numPr>
          <w:ilvl w:val="0"/>
          <w:numId w:val="36"/>
        </w:numPr>
        <w:spacing w:after="200" w:line="276" w:lineRule="auto"/>
        <w:contextualSpacing/>
        <w:jc w:val="both"/>
        <w:rPr>
          <w:rFonts w:ascii="Times New Roman" w:hAnsi="Times New Roman"/>
          <w:szCs w:val="24"/>
        </w:rPr>
      </w:pPr>
      <w:r>
        <w:rPr>
          <w:rFonts w:ascii="Times New Roman" w:hAnsi="Times New Roman"/>
          <w:szCs w:val="24"/>
        </w:rPr>
        <w:t>Domar (2 osobe SSS)</w:t>
      </w:r>
    </w:p>
    <w:p w:rsidR="00E62BF3" w:rsidRPr="00C3112F" w:rsidRDefault="00E62BF3" w:rsidP="00E62BF3">
      <w:pPr>
        <w:pStyle w:val="Odlomakpopisa"/>
        <w:numPr>
          <w:ilvl w:val="0"/>
          <w:numId w:val="36"/>
        </w:numPr>
        <w:spacing w:after="200" w:line="276" w:lineRule="auto"/>
        <w:contextualSpacing/>
        <w:jc w:val="both"/>
        <w:rPr>
          <w:rFonts w:ascii="Times New Roman" w:hAnsi="Times New Roman"/>
          <w:szCs w:val="24"/>
        </w:rPr>
      </w:pPr>
      <w:r>
        <w:rPr>
          <w:rFonts w:ascii="Times New Roman" w:hAnsi="Times New Roman"/>
          <w:szCs w:val="24"/>
        </w:rPr>
        <w:t>Čistačica (1 osoba NKV)</w:t>
      </w:r>
    </w:p>
    <w:p w:rsidR="00E62BF3" w:rsidRPr="00590815" w:rsidRDefault="00E62BF3" w:rsidP="00E62BF3">
      <w:pPr>
        <w:jc w:val="both"/>
        <w:rPr>
          <w:rFonts w:ascii="Times New Roman" w:hAnsi="Times New Roman"/>
          <w:sz w:val="24"/>
          <w:szCs w:val="24"/>
        </w:rPr>
      </w:pPr>
      <w:r w:rsidRPr="00590815">
        <w:rPr>
          <w:rFonts w:ascii="Times New Roman" w:hAnsi="Times New Roman"/>
          <w:sz w:val="24"/>
          <w:szCs w:val="24"/>
        </w:rPr>
        <w:t>Stavljanjem projekta u funkciju, obračunavat će se amortizacija opreme, a koju će obračunavati zaposlena djelatnica u računovodstvu Općine. Dječje igralište čija ukupna vrijednost po troškovniku iznosi 167.925,00 kn, amortizirat će se po stopi od 20 % godišnje kroz 5 godina. Godišnja amortizacija, prema tome, iznosit će 33.585,00 kn.</w:t>
      </w:r>
    </w:p>
    <w:p w:rsidR="00E62BF3" w:rsidRDefault="00E62BF3" w:rsidP="00E62BF3">
      <w:pPr>
        <w:jc w:val="both"/>
        <w:rPr>
          <w:rFonts w:cs="Arial"/>
          <w:color w:val="8496B0" w:themeColor="text2" w:themeTint="99"/>
          <w:sz w:val="24"/>
          <w:szCs w:val="24"/>
        </w:rPr>
      </w:pPr>
    </w:p>
    <w:p w:rsidR="00E62BF3" w:rsidRDefault="00E62BF3" w:rsidP="00E62BF3">
      <w:pPr>
        <w:spacing w:after="120"/>
        <w:jc w:val="both"/>
        <w:rPr>
          <w:rFonts w:ascii="Times New Roman" w:hAnsi="Times New Roman"/>
          <w:b/>
          <w:sz w:val="24"/>
          <w:szCs w:val="24"/>
        </w:rPr>
      </w:pPr>
      <w:r>
        <w:rPr>
          <w:rFonts w:ascii="Times New Roman" w:hAnsi="Times New Roman"/>
          <w:b/>
          <w:sz w:val="24"/>
          <w:szCs w:val="24"/>
        </w:rPr>
        <w:t>9. OSTVARIVANJE NETO PRIHODA</w:t>
      </w:r>
    </w:p>
    <w:p w:rsidR="00E62BF3" w:rsidRDefault="00E62BF3" w:rsidP="00E62BF3">
      <w:pPr>
        <w:jc w:val="both"/>
        <w:rPr>
          <w:rFonts w:ascii="Times New Roman" w:hAnsi="Times New Roman"/>
          <w:i/>
          <w:sz w:val="24"/>
          <w:szCs w:val="24"/>
        </w:rPr>
      </w:pPr>
      <w:r w:rsidRPr="00B31E8C">
        <w:rPr>
          <w:rFonts w:ascii="Times New Roman" w:hAnsi="Times New Roman"/>
          <w:i/>
          <w:sz w:val="24"/>
          <w:szCs w:val="24"/>
        </w:rPr>
        <w:t>(</w:t>
      </w:r>
      <w:r>
        <w:rPr>
          <w:rFonts w:ascii="Times New Roman" w:hAnsi="Times New Roman"/>
          <w:i/>
          <w:sz w:val="24"/>
          <w:szCs w:val="24"/>
        </w:rPr>
        <w:t>A</w:t>
      </w:r>
      <w:r w:rsidRPr="00B31E8C">
        <w:rPr>
          <w:rFonts w:ascii="Times New Roman" w:hAnsi="Times New Roman"/>
          <w:i/>
          <w:sz w:val="24"/>
          <w:szCs w:val="24"/>
        </w:rPr>
        <w:t xml:space="preserve">ko se administrativnom kontrolom utvrdi da projekt nakon dovršetka ostvaruje neto prihod, iznos potpore će se umanjiti za diskontirani neto prihod koji projekt ostvaruje u referentnom razdoblju </w:t>
      </w:r>
      <w:r w:rsidRPr="00EF0E5A">
        <w:rPr>
          <w:rFonts w:ascii="Times New Roman" w:hAnsi="Times New Roman"/>
          <w:i/>
          <w:sz w:val="24"/>
          <w:szCs w:val="24"/>
        </w:rPr>
        <w:t>od 10 godina.</w:t>
      </w:r>
    </w:p>
    <w:p w:rsidR="00E62BF3" w:rsidRPr="00D37AA5" w:rsidRDefault="00E62BF3" w:rsidP="00E62BF3">
      <w:pPr>
        <w:jc w:val="both"/>
        <w:rPr>
          <w:rFonts w:ascii="Times New Roman" w:hAnsi="Times New Roman"/>
          <w:i/>
          <w:sz w:val="24"/>
          <w:szCs w:val="24"/>
        </w:rPr>
      </w:pPr>
      <w:r w:rsidRPr="00D37AA5">
        <w:rPr>
          <w:rFonts w:ascii="Times New Roman" w:hAnsi="Times New Roman"/>
          <w:i/>
          <w:sz w:val="24"/>
          <w:szCs w:val="24"/>
        </w:rPr>
        <w:t>Za izračun neto prihoda u referentnom razdoblju potrebno je popuniti Predložak za izračun neto prihoda.</w:t>
      </w:r>
    </w:p>
    <w:p w:rsidR="00E62BF3" w:rsidRPr="00D37AA5" w:rsidRDefault="00E62BF3" w:rsidP="00E62BF3">
      <w:pPr>
        <w:jc w:val="both"/>
        <w:rPr>
          <w:rFonts w:ascii="Times New Roman" w:hAnsi="Times New Roman"/>
          <w:i/>
          <w:sz w:val="24"/>
          <w:szCs w:val="24"/>
        </w:rPr>
      </w:pPr>
      <w:r w:rsidRPr="00D37AA5">
        <w:rPr>
          <w:rFonts w:ascii="Times New Roman" w:hAnsi="Times New Roman"/>
          <w:i/>
          <w:sz w:val="24"/>
          <w:szCs w:val="24"/>
        </w:rPr>
        <w:t xml:space="preserve">Predložak se preuzima sa </w:t>
      </w:r>
      <w:r>
        <w:rPr>
          <w:rFonts w:ascii="Times New Roman" w:hAnsi="Times New Roman"/>
          <w:i/>
          <w:sz w:val="24"/>
          <w:szCs w:val="24"/>
        </w:rPr>
        <w:t xml:space="preserve">mrežne </w:t>
      </w:r>
      <w:r w:rsidRPr="00D37AA5">
        <w:rPr>
          <w:rFonts w:ascii="Times New Roman" w:hAnsi="Times New Roman"/>
          <w:i/>
          <w:sz w:val="24"/>
          <w:szCs w:val="24"/>
        </w:rPr>
        <w:t>stranice</w:t>
      </w:r>
      <w:r>
        <w:rPr>
          <w:rFonts w:ascii="Times New Roman" w:hAnsi="Times New Roman"/>
          <w:i/>
          <w:sz w:val="24"/>
          <w:szCs w:val="24"/>
        </w:rPr>
        <w:t xml:space="preserve"> www.lag-sjevernaistra.hr (</w:t>
      </w:r>
      <w:r w:rsidRPr="00FD511E">
        <w:rPr>
          <w:rFonts w:ascii="Times New Roman" w:hAnsi="Times New Roman"/>
          <w:i/>
          <w:sz w:val="24"/>
          <w:szCs w:val="24"/>
        </w:rPr>
        <w:t>Prilog XVIII. u privitku</w:t>
      </w:r>
      <w:r>
        <w:rPr>
          <w:rFonts w:ascii="Times New Roman" w:hAnsi="Times New Roman"/>
          <w:i/>
          <w:sz w:val="24"/>
          <w:szCs w:val="24"/>
        </w:rPr>
        <w:t xml:space="preserve"> ovog natječaja). </w:t>
      </w:r>
    </w:p>
    <w:bookmarkStart w:id="2" w:name="_MON_1590322649"/>
    <w:bookmarkEnd w:id="2"/>
    <w:p w:rsidR="00E62BF3" w:rsidRDefault="00E62BF3" w:rsidP="00E62BF3">
      <w:pPr>
        <w:jc w:val="both"/>
        <w:rPr>
          <w:rFonts w:ascii="Times New Roman" w:hAnsi="Times New Roman"/>
          <w:b/>
          <w:sz w:val="24"/>
          <w:szCs w:val="24"/>
        </w:rPr>
      </w:pPr>
      <w:r>
        <w:rPr>
          <w:rFonts w:ascii="Times New Roman" w:hAnsi="Times New Roman"/>
          <w:b/>
          <w:sz w:val="24"/>
          <w:szCs w:val="24"/>
        </w:rPr>
        <w:object w:dxaOrig="1539" w:dyaOrig="9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pt;height:63pt" o:ole="">
            <v:imagedata r:id="rId10" o:title=""/>
          </v:shape>
          <o:OLEObject Type="Embed" ProgID="Excel.Sheet.12" ShapeID="_x0000_i1025" DrawAspect="Icon" ObjectID="_1602668174" r:id="rId11"/>
        </w:object>
      </w:r>
    </w:p>
    <w:p w:rsidR="00E62BF3" w:rsidRDefault="00E62BF3" w:rsidP="00E62BF3">
      <w:pPr>
        <w:spacing w:after="120"/>
        <w:jc w:val="both"/>
        <w:rPr>
          <w:rFonts w:ascii="Times New Roman" w:eastAsia="Calibri" w:hAnsi="Times New Roman"/>
          <w:sz w:val="24"/>
          <w:szCs w:val="24"/>
        </w:rPr>
      </w:pPr>
    </w:p>
    <w:p w:rsidR="00E62BF3" w:rsidRPr="008A64B2" w:rsidRDefault="00E62BF3" w:rsidP="00E62BF3">
      <w:pPr>
        <w:spacing w:after="120"/>
        <w:jc w:val="both"/>
        <w:rPr>
          <w:rFonts w:ascii="Times New Roman" w:eastAsia="Calibri" w:hAnsi="Times New Roman"/>
        </w:rPr>
      </w:pPr>
      <w:r>
        <w:rPr>
          <w:rFonts w:ascii="Times New Roman" w:eastAsia="Calibri" w:hAnsi="Times New Roman"/>
          <w:noProof/>
          <w:sz w:val="24"/>
          <w:szCs w:val="24"/>
          <w:lang w:eastAsia="hr-HR"/>
        </w:rPr>
        <mc:AlternateContent>
          <mc:Choice Requires="wps">
            <w:drawing>
              <wp:anchor distT="0" distB="0" distL="114300" distR="114300" simplePos="0" relativeHeight="251661312" behindDoc="0" locked="0" layoutInCell="1" allowOverlap="1" wp14:anchorId="4F221948" wp14:editId="6A30C44F">
                <wp:simplePos x="0" y="0"/>
                <wp:positionH relativeFrom="column">
                  <wp:posOffset>3014345</wp:posOffset>
                </wp:positionH>
                <wp:positionV relativeFrom="paragraph">
                  <wp:posOffset>-89831</wp:posOffset>
                </wp:positionV>
                <wp:extent cx="329609" cy="318977"/>
                <wp:effectExtent l="0" t="0" r="13335" b="24130"/>
                <wp:wrapNone/>
                <wp:docPr id="3" name="Elipsa 3"/>
                <wp:cNvGraphicFramePr/>
                <a:graphic xmlns:a="http://schemas.openxmlformats.org/drawingml/2006/main">
                  <a:graphicData uri="http://schemas.microsoft.com/office/word/2010/wordprocessingShape">
                    <wps:wsp>
                      <wps:cNvSpPr/>
                      <wps:spPr>
                        <a:xfrm>
                          <a:off x="0" y="0"/>
                          <a:ext cx="329609" cy="318977"/>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A4725BB" id="Elipsa 3" o:spid="_x0000_s1026" style="position:absolute;margin-left:237.35pt;margin-top:-7.05pt;width:25.95pt;height:25.1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" filled="f" strokecolor="#1f3763 [1604]" strokeweight="1pt">
                <v:stroke joinstyle="miter"/>
              </v:oval>
            </w:pict>
          </mc:Fallback>
        </mc:AlternateContent>
      </w:r>
      <w:r>
        <w:rPr>
          <w:rFonts w:ascii="Times New Roman" w:eastAsia="Calibri" w:hAnsi="Times New Roman"/>
          <w:sz w:val="24"/>
          <w:szCs w:val="24"/>
        </w:rPr>
        <w:t>Ostvaruje li projekt neto prihod</w:t>
      </w:r>
      <w:r w:rsidRPr="008A64B2">
        <w:rPr>
          <w:rFonts w:ascii="Times New Roman" w:eastAsia="Calibri" w:hAnsi="Times New Roman"/>
          <w:sz w:val="24"/>
          <w:szCs w:val="24"/>
        </w:rPr>
        <w:t xml:space="preserve">?                 </w:t>
      </w:r>
      <w:r w:rsidRPr="008A64B2">
        <w:rPr>
          <w:rFonts w:ascii="Times New Roman" w:eastAsia="Calibri" w:hAnsi="Times New Roman"/>
          <w:b/>
          <w:bCs/>
          <w:sz w:val="24"/>
          <w:szCs w:val="24"/>
        </w:rPr>
        <w:t>DA / NE</w:t>
      </w:r>
      <w:r w:rsidRPr="008A64B2">
        <w:rPr>
          <w:rFonts w:ascii="Times New Roman" w:eastAsia="Calibri" w:hAnsi="Times New Roman"/>
          <w:sz w:val="24"/>
          <w:szCs w:val="24"/>
        </w:rPr>
        <w:t xml:space="preserve"> </w:t>
      </w:r>
    </w:p>
    <w:p w:rsidR="00E62BF3" w:rsidRDefault="00E62BF3" w:rsidP="00E62BF3">
      <w:pPr>
        <w:jc w:val="both"/>
        <w:rPr>
          <w:rFonts w:ascii="Times New Roman" w:eastAsia="Calibri" w:hAnsi="Times New Roman"/>
          <w:i/>
          <w:iCs/>
          <w:sz w:val="24"/>
          <w:szCs w:val="24"/>
        </w:rPr>
      </w:pPr>
    </w:p>
    <w:p w:rsidR="00E62BF3" w:rsidRPr="008A64B2" w:rsidRDefault="00E62BF3" w:rsidP="00E62BF3">
      <w:pPr>
        <w:jc w:val="both"/>
        <w:rPr>
          <w:rFonts w:ascii="Times New Roman" w:eastAsia="Calibri" w:hAnsi="Times New Roman"/>
        </w:rPr>
      </w:pPr>
    </w:p>
    <w:p w:rsidR="00E62BF3" w:rsidRDefault="00E62BF3" w:rsidP="00E62BF3">
      <w:pPr>
        <w:jc w:val="both"/>
        <w:rPr>
          <w:rFonts w:ascii="Times New Roman" w:hAnsi="Times New Roman"/>
          <w:b/>
          <w:sz w:val="24"/>
          <w:szCs w:val="24"/>
        </w:rPr>
      </w:pPr>
    </w:p>
    <w:p w:rsidR="00E62BF3" w:rsidRDefault="00E62BF3" w:rsidP="00E62BF3">
      <w:pPr>
        <w:jc w:val="both"/>
        <w:rPr>
          <w:rFonts w:ascii="Times New Roman" w:hAnsi="Times New Roman"/>
          <w:b/>
          <w:sz w:val="24"/>
          <w:szCs w:val="24"/>
        </w:rPr>
      </w:pPr>
    </w:p>
    <w:p w:rsidR="00E62BF3" w:rsidRDefault="00E62BF3" w:rsidP="00E62BF3">
      <w:pPr>
        <w:jc w:val="both"/>
        <w:rPr>
          <w:rFonts w:ascii="Times New Roman" w:hAnsi="Times New Roman"/>
          <w:b/>
          <w:sz w:val="24"/>
          <w:szCs w:val="24"/>
        </w:rPr>
      </w:pPr>
    </w:p>
    <w:p w:rsidR="00E62BF3" w:rsidRDefault="00E62BF3" w:rsidP="00E62BF3">
      <w:pPr>
        <w:jc w:val="both"/>
        <w:rPr>
          <w:rFonts w:ascii="Times New Roman" w:hAnsi="Times New Roman"/>
          <w:b/>
          <w:sz w:val="24"/>
          <w:szCs w:val="24"/>
        </w:rPr>
      </w:pPr>
    </w:p>
    <w:p w:rsidR="00E62BF3" w:rsidRDefault="00E62BF3" w:rsidP="00E62BF3">
      <w:pPr>
        <w:jc w:val="both"/>
        <w:rPr>
          <w:rFonts w:ascii="Times New Roman" w:hAnsi="Times New Roman"/>
          <w:b/>
          <w:sz w:val="24"/>
          <w:szCs w:val="24"/>
        </w:rPr>
      </w:pPr>
    </w:p>
    <w:p w:rsidR="00E62BF3" w:rsidRDefault="00E62BF3" w:rsidP="00E62BF3">
      <w:pPr>
        <w:jc w:val="both"/>
        <w:rPr>
          <w:rFonts w:ascii="Times New Roman" w:hAnsi="Times New Roman"/>
          <w:b/>
          <w:sz w:val="24"/>
          <w:szCs w:val="24"/>
        </w:rPr>
      </w:pPr>
    </w:p>
    <w:p w:rsidR="00E62BF3" w:rsidRDefault="00E62BF3" w:rsidP="00E62BF3">
      <w:pPr>
        <w:jc w:val="both"/>
        <w:rPr>
          <w:rFonts w:ascii="Times New Roman" w:hAnsi="Times New Roman"/>
          <w:b/>
          <w:sz w:val="24"/>
          <w:szCs w:val="24"/>
        </w:rPr>
      </w:pPr>
    </w:p>
    <w:p w:rsidR="00E62BF3" w:rsidRDefault="00E62BF3" w:rsidP="00E62BF3">
      <w:pPr>
        <w:jc w:val="both"/>
        <w:rPr>
          <w:rFonts w:ascii="Times New Roman" w:hAnsi="Times New Roman"/>
          <w:b/>
          <w:sz w:val="24"/>
          <w:szCs w:val="24"/>
        </w:rPr>
      </w:pPr>
    </w:p>
    <w:p w:rsidR="00E62BF3" w:rsidRDefault="00E62BF3" w:rsidP="00E62BF3">
      <w:pPr>
        <w:jc w:val="both"/>
        <w:rPr>
          <w:rFonts w:ascii="Times New Roman" w:hAnsi="Times New Roman"/>
          <w:b/>
          <w:sz w:val="24"/>
          <w:szCs w:val="24"/>
        </w:rPr>
      </w:pPr>
    </w:p>
    <w:p w:rsidR="00E62BF3" w:rsidRDefault="00E62BF3" w:rsidP="00E62BF3">
      <w:pPr>
        <w:jc w:val="both"/>
        <w:rPr>
          <w:rFonts w:ascii="Times New Roman" w:hAnsi="Times New Roman"/>
          <w:b/>
          <w:sz w:val="24"/>
          <w:szCs w:val="24"/>
        </w:rPr>
      </w:pPr>
    </w:p>
    <w:p w:rsidR="00E62BF3" w:rsidRDefault="00E62BF3" w:rsidP="00E62BF3">
      <w:pPr>
        <w:jc w:val="both"/>
        <w:rPr>
          <w:rFonts w:ascii="Times New Roman" w:hAnsi="Times New Roman"/>
          <w:b/>
          <w:sz w:val="24"/>
          <w:szCs w:val="24"/>
        </w:rPr>
      </w:pPr>
    </w:p>
    <w:p w:rsidR="00E62BF3" w:rsidRDefault="00E62BF3" w:rsidP="00E62BF3">
      <w:pPr>
        <w:jc w:val="both"/>
        <w:rPr>
          <w:rFonts w:ascii="Times New Roman" w:hAnsi="Times New Roman"/>
          <w:b/>
          <w:sz w:val="24"/>
          <w:szCs w:val="24"/>
        </w:rPr>
      </w:pPr>
    </w:p>
    <w:p w:rsidR="00E62BF3" w:rsidRDefault="00E62BF3" w:rsidP="00E62BF3">
      <w:pPr>
        <w:jc w:val="both"/>
        <w:rPr>
          <w:rFonts w:ascii="Times New Roman" w:hAnsi="Times New Roman"/>
          <w:b/>
          <w:sz w:val="24"/>
          <w:szCs w:val="24"/>
        </w:rPr>
      </w:pPr>
    </w:p>
    <w:p w:rsidR="00E62BF3" w:rsidRDefault="00E62BF3" w:rsidP="00E62BF3">
      <w:pPr>
        <w:jc w:val="both"/>
        <w:rPr>
          <w:rFonts w:ascii="Times New Roman" w:hAnsi="Times New Roman"/>
          <w:b/>
          <w:sz w:val="24"/>
          <w:szCs w:val="24"/>
        </w:rPr>
      </w:pPr>
    </w:p>
    <w:p w:rsidR="00E62BF3" w:rsidRDefault="00E62BF3" w:rsidP="00E62BF3">
      <w:pPr>
        <w:jc w:val="both"/>
        <w:rPr>
          <w:rFonts w:ascii="Times New Roman" w:hAnsi="Times New Roman"/>
          <w:b/>
          <w:sz w:val="24"/>
          <w:szCs w:val="24"/>
        </w:rPr>
      </w:pPr>
    </w:p>
    <w:p w:rsidR="00E62BF3" w:rsidRDefault="00E62BF3" w:rsidP="00E62BF3">
      <w:pPr>
        <w:jc w:val="both"/>
        <w:rPr>
          <w:rFonts w:ascii="Times New Roman" w:hAnsi="Times New Roman"/>
          <w:b/>
          <w:sz w:val="24"/>
          <w:szCs w:val="24"/>
        </w:rPr>
        <w:sectPr w:rsidR="00E62BF3" w:rsidSect="008D78F0">
          <w:headerReference w:type="default" r:id="rId12"/>
          <w:footerReference w:type="default" r:id="rId13"/>
          <w:pgSz w:w="11906" w:h="16838"/>
          <w:pgMar w:top="1247" w:right="1247" w:bottom="1247" w:left="1247" w:header="709" w:footer="255" w:gutter="0"/>
          <w:pgNumType w:start="298"/>
          <w:cols w:space="708"/>
          <w:docGrid w:linePitch="360"/>
        </w:sectPr>
      </w:pPr>
    </w:p>
    <w:p w:rsidR="00E62BF3" w:rsidRDefault="00E62BF3" w:rsidP="00E62BF3">
      <w:pPr>
        <w:jc w:val="both"/>
        <w:rPr>
          <w:rFonts w:ascii="Times New Roman" w:hAnsi="Times New Roman"/>
          <w:b/>
          <w:sz w:val="24"/>
          <w:szCs w:val="24"/>
        </w:rPr>
      </w:pPr>
      <w:r>
        <w:rPr>
          <w:rFonts w:ascii="Times New Roman" w:hAnsi="Times New Roman"/>
          <w:b/>
          <w:sz w:val="24"/>
          <w:szCs w:val="24"/>
        </w:rPr>
        <w:lastRenderedPageBreak/>
        <w:t>Tablica izračuna neto prihoda</w:t>
      </w:r>
    </w:p>
    <w:tbl>
      <w:tblPr>
        <w:tblW w:w="5000" w:type="pct"/>
        <w:tblLook w:val="04A0" w:firstRow="1" w:lastRow="0" w:firstColumn="1" w:lastColumn="0" w:noHBand="0" w:noVBand="1"/>
      </w:tblPr>
      <w:tblGrid>
        <w:gridCol w:w="5995"/>
        <w:gridCol w:w="288"/>
        <w:gridCol w:w="801"/>
        <w:gridCol w:w="771"/>
        <w:gridCol w:w="771"/>
        <w:gridCol w:w="771"/>
        <w:gridCol w:w="771"/>
        <w:gridCol w:w="771"/>
        <w:gridCol w:w="681"/>
        <w:gridCol w:w="681"/>
        <w:gridCol w:w="681"/>
        <w:gridCol w:w="681"/>
        <w:gridCol w:w="681"/>
      </w:tblGrid>
      <w:tr w:rsidR="00E62BF3" w:rsidRPr="00AF09AC" w:rsidTr="00E62BF3">
        <w:trPr>
          <w:trHeight w:val="509"/>
        </w:trPr>
        <w:tc>
          <w:tcPr>
            <w:tcW w:w="5000" w:type="pct"/>
            <w:gridSpan w:val="13"/>
            <w:vMerge w:val="restart"/>
            <w:tcBorders>
              <w:top w:val="nil"/>
              <w:left w:val="nil"/>
              <w:bottom w:val="nil"/>
              <w:right w:val="nil"/>
            </w:tcBorders>
            <w:shd w:val="clear" w:color="000000" w:fill="1F4E78"/>
            <w:noWrap/>
            <w:vAlign w:val="center"/>
            <w:hideMark/>
          </w:tcPr>
          <w:p w:rsidR="00E62BF3" w:rsidRPr="00AF09AC" w:rsidRDefault="00E62BF3" w:rsidP="00E62BF3">
            <w:pPr>
              <w:jc w:val="center"/>
              <w:rPr>
                <w:rFonts w:ascii="Palatino Linotype" w:hAnsi="Palatino Linotype" w:cs="Calibri"/>
                <w:b/>
                <w:bCs/>
                <w:i/>
                <w:iCs/>
                <w:color w:val="FFFFFF"/>
                <w:sz w:val="28"/>
                <w:szCs w:val="28"/>
                <w:lang w:eastAsia="hr-HR"/>
              </w:rPr>
            </w:pPr>
            <w:r w:rsidRPr="00AF09AC">
              <w:rPr>
                <w:rFonts w:ascii="Palatino Linotype" w:hAnsi="Palatino Linotype" w:cs="Calibri"/>
                <w:b/>
                <w:bCs/>
                <w:i/>
                <w:iCs/>
                <w:color w:val="FFFFFF"/>
                <w:sz w:val="28"/>
                <w:szCs w:val="28"/>
                <w:lang w:eastAsia="hr-HR"/>
              </w:rPr>
              <w:t>Izračun diskontiranog neto prihoda</w:t>
            </w:r>
          </w:p>
        </w:tc>
      </w:tr>
      <w:tr w:rsidR="00E62BF3" w:rsidRPr="00AF09AC" w:rsidTr="00E62BF3">
        <w:trPr>
          <w:trHeight w:val="509"/>
        </w:trPr>
        <w:tc>
          <w:tcPr>
            <w:tcW w:w="5000" w:type="pct"/>
            <w:gridSpan w:val="13"/>
            <w:vMerge/>
            <w:tcBorders>
              <w:top w:val="nil"/>
              <w:left w:val="nil"/>
              <w:bottom w:val="nil"/>
              <w:right w:val="nil"/>
            </w:tcBorders>
            <w:vAlign w:val="center"/>
            <w:hideMark/>
          </w:tcPr>
          <w:p w:rsidR="00E62BF3" w:rsidRPr="00AF09AC" w:rsidRDefault="00E62BF3" w:rsidP="00E62BF3">
            <w:pPr>
              <w:rPr>
                <w:rFonts w:ascii="Palatino Linotype" w:hAnsi="Palatino Linotype" w:cs="Calibri"/>
                <w:b/>
                <w:bCs/>
                <w:i/>
                <w:iCs/>
                <w:color w:val="FFFFFF"/>
                <w:sz w:val="28"/>
                <w:szCs w:val="28"/>
                <w:lang w:eastAsia="hr-HR"/>
              </w:rPr>
            </w:pPr>
          </w:p>
        </w:tc>
      </w:tr>
      <w:tr w:rsidR="00E62BF3" w:rsidRPr="00AF09AC" w:rsidTr="00E62BF3">
        <w:trPr>
          <w:trHeight w:val="509"/>
        </w:trPr>
        <w:tc>
          <w:tcPr>
            <w:tcW w:w="5000" w:type="pct"/>
            <w:gridSpan w:val="13"/>
            <w:vMerge/>
            <w:tcBorders>
              <w:top w:val="nil"/>
              <w:left w:val="nil"/>
              <w:bottom w:val="nil"/>
              <w:right w:val="nil"/>
            </w:tcBorders>
            <w:vAlign w:val="center"/>
            <w:hideMark/>
          </w:tcPr>
          <w:p w:rsidR="00E62BF3" w:rsidRPr="00AF09AC" w:rsidRDefault="00E62BF3" w:rsidP="00E62BF3">
            <w:pPr>
              <w:rPr>
                <w:rFonts w:ascii="Palatino Linotype" w:hAnsi="Palatino Linotype" w:cs="Calibri"/>
                <w:b/>
                <w:bCs/>
                <w:i/>
                <w:iCs/>
                <w:color w:val="FFFFFF"/>
                <w:sz w:val="28"/>
                <w:szCs w:val="28"/>
                <w:lang w:eastAsia="hr-HR"/>
              </w:rPr>
            </w:pPr>
          </w:p>
        </w:tc>
      </w:tr>
      <w:tr w:rsidR="00E62BF3" w:rsidRPr="00AF09AC" w:rsidTr="00E62BF3">
        <w:trPr>
          <w:trHeight w:val="375"/>
        </w:trPr>
        <w:tc>
          <w:tcPr>
            <w:tcW w:w="2133" w:type="pct"/>
            <w:tcBorders>
              <w:top w:val="nil"/>
              <w:left w:val="nil"/>
              <w:bottom w:val="nil"/>
              <w:right w:val="nil"/>
            </w:tcBorders>
            <w:shd w:val="clear" w:color="000000" w:fill="BDD7EE"/>
            <w:noWrap/>
            <w:vAlign w:val="center"/>
            <w:hideMark/>
          </w:tcPr>
          <w:p w:rsidR="00E62BF3" w:rsidRPr="00AF09AC" w:rsidRDefault="00E62BF3" w:rsidP="00E62BF3">
            <w:pPr>
              <w:jc w:val="center"/>
              <w:rPr>
                <w:rFonts w:ascii="Palatino Linotype" w:hAnsi="Palatino Linotype" w:cs="Calibri"/>
                <w:b/>
                <w:bCs/>
                <w:i/>
                <w:iCs/>
                <w:color w:val="FFFFFF"/>
                <w:sz w:val="28"/>
                <w:szCs w:val="28"/>
                <w:lang w:eastAsia="hr-HR"/>
              </w:rPr>
            </w:pPr>
            <w:r w:rsidRPr="00AF09AC">
              <w:rPr>
                <w:rFonts w:ascii="Palatino Linotype" w:hAnsi="Palatino Linotype" w:cs="Calibri"/>
                <w:b/>
                <w:bCs/>
                <w:i/>
                <w:iCs/>
                <w:color w:val="FFFFFF"/>
                <w:sz w:val="28"/>
                <w:szCs w:val="28"/>
                <w:lang w:eastAsia="hr-HR"/>
              </w:rPr>
              <w:t> </w:t>
            </w:r>
          </w:p>
        </w:tc>
        <w:tc>
          <w:tcPr>
            <w:tcW w:w="99" w:type="pct"/>
            <w:tcBorders>
              <w:top w:val="nil"/>
              <w:left w:val="nil"/>
              <w:bottom w:val="nil"/>
              <w:right w:val="nil"/>
            </w:tcBorders>
            <w:shd w:val="clear" w:color="000000" w:fill="BDD7EE"/>
            <w:noWrap/>
            <w:vAlign w:val="center"/>
            <w:hideMark/>
          </w:tcPr>
          <w:p w:rsidR="00E62BF3" w:rsidRPr="00AF09AC" w:rsidRDefault="00E62BF3" w:rsidP="00E62BF3">
            <w:pPr>
              <w:jc w:val="center"/>
              <w:rPr>
                <w:rFonts w:ascii="Palatino Linotype" w:hAnsi="Palatino Linotype" w:cs="Calibri"/>
                <w:b/>
                <w:bCs/>
                <w:i/>
                <w:iCs/>
                <w:color w:val="FFFFFF"/>
                <w:sz w:val="28"/>
                <w:szCs w:val="28"/>
                <w:lang w:eastAsia="hr-HR"/>
              </w:rPr>
            </w:pPr>
            <w:r w:rsidRPr="00AF09AC">
              <w:rPr>
                <w:rFonts w:ascii="Palatino Linotype" w:hAnsi="Palatino Linotype" w:cs="Calibri"/>
                <w:b/>
                <w:bCs/>
                <w:i/>
                <w:iCs/>
                <w:color w:val="FFFFFF"/>
                <w:sz w:val="28"/>
                <w:szCs w:val="28"/>
                <w:lang w:eastAsia="hr-HR"/>
              </w:rPr>
              <w:t> </w:t>
            </w:r>
          </w:p>
        </w:tc>
        <w:tc>
          <w:tcPr>
            <w:tcW w:w="275" w:type="pct"/>
            <w:tcBorders>
              <w:top w:val="nil"/>
              <w:left w:val="nil"/>
              <w:bottom w:val="nil"/>
              <w:right w:val="nil"/>
            </w:tcBorders>
            <w:shd w:val="clear" w:color="000000" w:fill="BDD7EE"/>
            <w:noWrap/>
            <w:vAlign w:val="center"/>
            <w:hideMark/>
          </w:tcPr>
          <w:p w:rsidR="00E62BF3" w:rsidRPr="00AF09AC" w:rsidRDefault="00E62BF3" w:rsidP="00E62BF3">
            <w:pPr>
              <w:jc w:val="center"/>
              <w:rPr>
                <w:rFonts w:ascii="Palatino Linotype" w:hAnsi="Palatino Linotype" w:cs="Calibri"/>
                <w:b/>
                <w:bCs/>
                <w:i/>
                <w:iCs/>
                <w:color w:val="FFFFFF"/>
                <w:sz w:val="28"/>
                <w:szCs w:val="28"/>
                <w:lang w:eastAsia="hr-HR"/>
              </w:rPr>
            </w:pPr>
            <w:r w:rsidRPr="00AF09AC">
              <w:rPr>
                <w:rFonts w:ascii="Palatino Linotype" w:hAnsi="Palatino Linotype" w:cs="Calibri"/>
                <w:b/>
                <w:bCs/>
                <w:i/>
                <w:iCs/>
                <w:color w:val="FFFFFF"/>
                <w:sz w:val="28"/>
                <w:szCs w:val="28"/>
                <w:lang w:eastAsia="hr-HR"/>
              </w:rPr>
              <w:t> </w:t>
            </w:r>
          </w:p>
        </w:tc>
        <w:tc>
          <w:tcPr>
            <w:tcW w:w="265" w:type="pct"/>
            <w:tcBorders>
              <w:top w:val="nil"/>
              <w:left w:val="nil"/>
              <w:bottom w:val="nil"/>
              <w:right w:val="nil"/>
            </w:tcBorders>
            <w:shd w:val="clear" w:color="000000" w:fill="BDD7EE"/>
            <w:noWrap/>
            <w:vAlign w:val="center"/>
            <w:hideMark/>
          </w:tcPr>
          <w:p w:rsidR="00E62BF3" w:rsidRPr="00AF09AC" w:rsidRDefault="00E62BF3" w:rsidP="00E62BF3">
            <w:pPr>
              <w:jc w:val="center"/>
              <w:rPr>
                <w:rFonts w:ascii="Palatino Linotype" w:hAnsi="Palatino Linotype" w:cs="Calibri"/>
                <w:b/>
                <w:bCs/>
                <w:i/>
                <w:iCs/>
                <w:color w:val="FFFFFF"/>
                <w:sz w:val="28"/>
                <w:szCs w:val="28"/>
                <w:lang w:eastAsia="hr-HR"/>
              </w:rPr>
            </w:pPr>
            <w:r w:rsidRPr="00AF09AC">
              <w:rPr>
                <w:rFonts w:ascii="Palatino Linotype" w:hAnsi="Palatino Linotype" w:cs="Calibri"/>
                <w:b/>
                <w:bCs/>
                <w:i/>
                <w:iCs/>
                <w:color w:val="FFFFFF"/>
                <w:sz w:val="28"/>
                <w:szCs w:val="28"/>
                <w:lang w:eastAsia="hr-HR"/>
              </w:rPr>
              <w:t> </w:t>
            </w:r>
          </w:p>
        </w:tc>
        <w:tc>
          <w:tcPr>
            <w:tcW w:w="265" w:type="pct"/>
            <w:tcBorders>
              <w:top w:val="nil"/>
              <w:left w:val="nil"/>
              <w:bottom w:val="nil"/>
              <w:right w:val="nil"/>
            </w:tcBorders>
            <w:shd w:val="clear" w:color="000000" w:fill="BDD7EE"/>
            <w:noWrap/>
            <w:vAlign w:val="center"/>
            <w:hideMark/>
          </w:tcPr>
          <w:p w:rsidR="00E62BF3" w:rsidRPr="00AF09AC" w:rsidRDefault="00E62BF3" w:rsidP="00E62BF3">
            <w:pPr>
              <w:jc w:val="center"/>
              <w:rPr>
                <w:rFonts w:ascii="Palatino Linotype" w:hAnsi="Palatino Linotype" w:cs="Calibri"/>
                <w:b/>
                <w:bCs/>
                <w:i/>
                <w:iCs/>
                <w:color w:val="FFFFFF"/>
                <w:sz w:val="28"/>
                <w:szCs w:val="28"/>
                <w:lang w:eastAsia="hr-HR"/>
              </w:rPr>
            </w:pPr>
            <w:r w:rsidRPr="00AF09AC">
              <w:rPr>
                <w:rFonts w:ascii="Palatino Linotype" w:hAnsi="Palatino Linotype" w:cs="Calibri"/>
                <w:b/>
                <w:bCs/>
                <w:i/>
                <w:iCs/>
                <w:color w:val="FFFFFF"/>
                <w:sz w:val="28"/>
                <w:szCs w:val="28"/>
                <w:lang w:eastAsia="hr-HR"/>
              </w:rPr>
              <w:t> </w:t>
            </w:r>
          </w:p>
        </w:tc>
        <w:tc>
          <w:tcPr>
            <w:tcW w:w="265" w:type="pct"/>
            <w:tcBorders>
              <w:top w:val="nil"/>
              <w:left w:val="nil"/>
              <w:bottom w:val="nil"/>
              <w:right w:val="nil"/>
            </w:tcBorders>
            <w:shd w:val="clear" w:color="000000" w:fill="BDD7EE"/>
            <w:noWrap/>
            <w:vAlign w:val="center"/>
            <w:hideMark/>
          </w:tcPr>
          <w:p w:rsidR="00E62BF3" w:rsidRPr="00AF09AC" w:rsidRDefault="00E62BF3" w:rsidP="00E62BF3">
            <w:pPr>
              <w:jc w:val="center"/>
              <w:rPr>
                <w:rFonts w:ascii="Palatino Linotype" w:hAnsi="Palatino Linotype" w:cs="Calibri"/>
                <w:b/>
                <w:bCs/>
                <w:i/>
                <w:iCs/>
                <w:color w:val="FFFFFF"/>
                <w:sz w:val="28"/>
                <w:szCs w:val="28"/>
                <w:lang w:eastAsia="hr-HR"/>
              </w:rPr>
            </w:pPr>
            <w:r w:rsidRPr="00AF09AC">
              <w:rPr>
                <w:rFonts w:ascii="Palatino Linotype" w:hAnsi="Palatino Linotype" w:cs="Calibri"/>
                <w:b/>
                <w:bCs/>
                <w:i/>
                <w:iCs/>
                <w:color w:val="FFFFFF"/>
                <w:sz w:val="28"/>
                <w:szCs w:val="28"/>
                <w:lang w:eastAsia="hr-HR"/>
              </w:rPr>
              <w:t> </w:t>
            </w:r>
          </w:p>
        </w:tc>
        <w:tc>
          <w:tcPr>
            <w:tcW w:w="265" w:type="pct"/>
            <w:tcBorders>
              <w:top w:val="nil"/>
              <w:left w:val="nil"/>
              <w:bottom w:val="nil"/>
              <w:right w:val="nil"/>
            </w:tcBorders>
            <w:shd w:val="clear" w:color="000000" w:fill="BDD7EE"/>
            <w:noWrap/>
            <w:vAlign w:val="center"/>
            <w:hideMark/>
          </w:tcPr>
          <w:p w:rsidR="00E62BF3" w:rsidRPr="00AF09AC" w:rsidRDefault="00E62BF3" w:rsidP="00E62BF3">
            <w:pPr>
              <w:jc w:val="center"/>
              <w:rPr>
                <w:rFonts w:ascii="Palatino Linotype" w:hAnsi="Palatino Linotype" w:cs="Calibri"/>
                <w:b/>
                <w:bCs/>
                <w:i/>
                <w:iCs/>
                <w:color w:val="FFFFFF"/>
                <w:sz w:val="28"/>
                <w:szCs w:val="28"/>
                <w:lang w:eastAsia="hr-HR"/>
              </w:rPr>
            </w:pPr>
            <w:r w:rsidRPr="00AF09AC">
              <w:rPr>
                <w:rFonts w:ascii="Palatino Linotype" w:hAnsi="Palatino Linotype" w:cs="Calibri"/>
                <w:b/>
                <w:bCs/>
                <w:i/>
                <w:iCs/>
                <w:color w:val="FFFFFF"/>
                <w:sz w:val="28"/>
                <w:szCs w:val="28"/>
                <w:lang w:eastAsia="hr-HR"/>
              </w:rPr>
              <w:t> </w:t>
            </w:r>
          </w:p>
        </w:tc>
        <w:tc>
          <w:tcPr>
            <w:tcW w:w="265" w:type="pct"/>
            <w:tcBorders>
              <w:top w:val="nil"/>
              <w:left w:val="nil"/>
              <w:bottom w:val="nil"/>
              <w:right w:val="nil"/>
            </w:tcBorders>
            <w:shd w:val="clear" w:color="000000" w:fill="BDD7EE"/>
            <w:noWrap/>
            <w:vAlign w:val="center"/>
            <w:hideMark/>
          </w:tcPr>
          <w:p w:rsidR="00E62BF3" w:rsidRPr="00AF09AC" w:rsidRDefault="00E62BF3" w:rsidP="00E62BF3">
            <w:pPr>
              <w:jc w:val="center"/>
              <w:rPr>
                <w:rFonts w:ascii="Palatino Linotype" w:hAnsi="Palatino Linotype" w:cs="Calibri"/>
                <w:b/>
                <w:bCs/>
                <w:i/>
                <w:iCs/>
                <w:color w:val="FFFFFF"/>
                <w:sz w:val="28"/>
                <w:szCs w:val="28"/>
                <w:lang w:eastAsia="hr-HR"/>
              </w:rPr>
            </w:pPr>
            <w:r w:rsidRPr="00AF09AC">
              <w:rPr>
                <w:rFonts w:ascii="Palatino Linotype" w:hAnsi="Palatino Linotype" w:cs="Calibri"/>
                <w:b/>
                <w:bCs/>
                <w:i/>
                <w:iCs/>
                <w:color w:val="FFFFFF"/>
                <w:sz w:val="28"/>
                <w:szCs w:val="28"/>
                <w:lang w:eastAsia="hr-HR"/>
              </w:rPr>
              <w:t> </w:t>
            </w:r>
          </w:p>
        </w:tc>
        <w:tc>
          <w:tcPr>
            <w:tcW w:w="234" w:type="pct"/>
            <w:tcBorders>
              <w:top w:val="nil"/>
              <w:left w:val="nil"/>
              <w:bottom w:val="nil"/>
              <w:right w:val="nil"/>
            </w:tcBorders>
            <w:shd w:val="clear" w:color="000000" w:fill="BDD7EE"/>
            <w:noWrap/>
            <w:vAlign w:val="center"/>
            <w:hideMark/>
          </w:tcPr>
          <w:p w:rsidR="00E62BF3" w:rsidRPr="00AF09AC" w:rsidRDefault="00E62BF3" w:rsidP="00E62BF3">
            <w:pPr>
              <w:jc w:val="center"/>
              <w:rPr>
                <w:rFonts w:ascii="Palatino Linotype" w:hAnsi="Palatino Linotype" w:cs="Calibri"/>
                <w:b/>
                <w:bCs/>
                <w:i/>
                <w:iCs/>
                <w:color w:val="FFFFFF"/>
                <w:sz w:val="28"/>
                <w:szCs w:val="28"/>
                <w:lang w:eastAsia="hr-HR"/>
              </w:rPr>
            </w:pPr>
            <w:r w:rsidRPr="00AF09AC">
              <w:rPr>
                <w:rFonts w:ascii="Palatino Linotype" w:hAnsi="Palatino Linotype" w:cs="Calibri"/>
                <w:b/>
                <w:bCs/>
                <w:i/>
                <w:iCs/>
                <w:color w:val="FFFFFF"/>
                <w:sz w:val="28"/>
                <w:szCs w:val="28"/>
                <w:lang w:eastAsia="hr-HR"/>
              </w:rPr>
              <w:t> </w:t>
            </w:r>
          </w:p>
        </w:tc>
        <w:tc>
          <w:tcPr>
            <w:tcW w:w="234" w:type="pct"/>
            <w:tcBorders>
              <w:top w:val="nil"/>
              <w:left w:val="nil"/>
              <w:bottom w:val="nil"/>
              <w:right w:val="nil"/>
            </w:tcBorders>
            <w:shd w:val="clear" w:color="000000" w:fill="BDD7EE"/>
            <w:noWrap/>
            <w:vAlign w:val="center"/>
            <w:hideMark/>
          </w:tcPr>
          <w:p w:rsidR="00E62BF3" w:rsidRPr="00AF09AC" w:rsidRDefault="00E62BF3" w:rsidP="00E62BF3">
            <w:pPr>
              <w:jc w:val="center"/>
              <w:rPr>
                <w:rFonts w:ascii="Palatino Linotype" w:hAnsi="Palatino Linotype" w:cs="Calibri"/>
                <w:b/>
                <w:bCs/>
                <w:i/>
                <w:iCs/>
                <w:color w:val="FFFFFF"/>
                <w:sz w:val="28"/>
                <w:szCs w:val="28"/>
                <w:lang w:eastAsia="hr-HR"/>
              </w:rPr>
            </w:pPr>
            <w:r w:rsidRPr="00AF09AC">
              <w:rPr>
                <w:rFonts w:ascii="Palatino Linotype" w:hAnsi="Palatino Linotype" w:cs="Calibri"/>
                <w:b/>
                <w:bCs/>
                <w:i/>
                <w:iCs/>
                <w:color w:val="FFFFFF"/>
                <w:sz w:val="28"/>
                <w:szCs w:val="28"/>
                <w:lang w:eastAsia="hr-HR"/>
              </w:rPr>
              <w:t> </w:t>
            </w:r>
          </w:p>
        </w:tc>
        <w:tc>
          <w:tcPr>
            <w:tcW w:w="234" w:type="pct"/>
            <w:tcBorders>
              <w:top w:val="nil"/>
              <w:left w:val="nil"/>
              <w:bottom w:val="nil"/>
              <w:right w:val="nil"/>
            </w:tcBorders>
            <w:shd w:val="clear" w:color="000000" w:fill="BDD7EE"/>
            <w:noWrap/>
            <w:vAlign w:val="center"/>
            <w:hideMark/>
          </w:tcPr>
          <w:p w:rsidR="00E62BF3" w:rsidRPr="00AF09AC" w:rsidRDefault="00E62BF3" w:rsidP="00E62BF3">
            <w:pPr>
              <w:jc w:val="center"/>
              <w:rPr>
                <w:rFonts w:ascii="Palatino Linotype" w:hAnsi="Palatino Linotype" w:cs="Calibri"/>
                <w:b/>
                <w:bCs/>
                <w:i/>
                <w:iCs/>
                <w:color w:val="FFFFFF"/>
                <w:sz w:val="28"/>
                <w:szCs w:val="28"/>
                <w:lang w:eastAsia="hr-HR"/>
              </w:rPr>
            </w:pPr>
            <w:r w:rsidRPr="00AF09AC">
              <w:rPr>
                <w:rFonts w:ascii="Palatino Linotype" w:hAnsi="Palatino Linotype" w:cs="Calibri"/>
                <w:b/>
                <w:bCs/>
                <w:i/>
                <w:iCs/>
                <w:color w:val="FFFFFF"/>
                <w:sz w:val="28"/>
                <w:szCs w:val="28"/>
                <w:lang w:eastAsia="hr-HR"/>
              </w:rPr>
              <w:t> </w:t>
            </w:r>
          </w:p>
        </w:tc>
        <w:tc>
          <w:tcPr>
            <w:tcW w:w="234" w:type="pct"/>
            <w:tcBorders>
              <w:top w:val="nil"/>
              <w:left w:val="nil"/>
              <w:bottom w:val="nil"/>
              <w:right w:val="nil"/>
            </w:tcBorders>
            <w:shd w:val="clear" w:color="000000" w:fill="BDD7EE"/>
            <w:noWrap/>
            <w:vAlign w:val="center"/>
            <w:hideMark/>
          </w:tcPr>
          <w:p w:rsidR="00E62BF3" w:rsidRPr="00AF09AC" w:rsidRDefault="00E62BF3" w:rsidP="00E62BF3">
            <w:pPr>
              <w:jc w:val="center"/>
              <w:rPr>
                <w:rFonts w:ascii="Palatino Linotype" w:hAnsi="Palatino Linotype" w:cs="Calibri"/>
                <w:b/>
                <w:bCs/>
                <w:i/>
                <w:iCs/>
                <w:color w:val="FFFFFF"/>
                <w:sz w:val="28"/>
                <w:szCs w:val="28"/>
                <w:lang w:eastAsia="hr-HR"/>
              </w:rPr>
            </w:pPr>
            <w:r w:rsidRPr="00AF09AC">
              <w:rPr>
                <w:rFonts w:ascii="Palatino Linotype" w:hAnsi="Palatino Linotype" w:cs="Calibri"/>
                <w:b/>
                <w:bCs/>
                <w:i/>
                <w:iCs/>
                <w:color w:val="FFFFFF"/>
                <w:sz w:val="28"/>
                <w:szCs w:val="28"/>
                <w:lang w:eastAsia="hr-HR"/>
              </w:rPr>
              <w:t> </w:t>
            </w:r>
          </w:p>
        </w:tc>
        <w:tc>
          <w:tcPr>
            <w:tcW w:w="234" w:type="pct"/>
            <w:tcBorders>
              <w:top w:val="nil"/>
              <w:left w:val="nil"/>
              <w:bottom w:val="nil"/>
              <w:right w:val="nil"/>
            </w:tcBorders>
            <w:shd w:val="clear" w:color="000000" w:fill="BDD7EE"/>
            <w:noWrap/>
            <w:vAlign w:val="center"/>
            <w:hideMark/>
          </w:tcPr>
          <w:p w:rsidR="00E62BF3" w:rsidRPr="00AF09AC" w:rsidRDefault="00E62BF3" w:rsidP="00E62BF3">
            <w:pPr>
              <w:jc w:val="center"/>
              <w:rPr>
                <w:rFonts w:ascii="Palatino Linotype" w:hAnsi="Palatino Linotype" w:cs="Calibri"/>
                <w:b/>
                <w:bCs/>
                <w:i/>
                <w:iCs/>
                <w:color w:val="FFFFFF"/>
                <w:sz w:val="28"/>
                <w:szCs w:val="28"/>
                <w:lang w:eastAsia="hr-HR"/>
              </w:rPr>
            </w:pPr>
            <w:r w:rsidRPr="00AF09AC">
              <w:rPr>
                <w:rFonts w:ascii="Palatino Linotype" w:hAnsi="Palatino Linotype" w:cs="Calibri"/>
                <w:b/>
                <w:bCs/>
                <w:i/>
                <w:iCs/>
                <w:color w:val="FFFFFF"/>
                <w:sz w:val="28"/>
                <w:szCs w:val="28"/>
                <w:lang w:eastAsia="hr-HR"/>
              </w:rPr>
              <w:t> </w:t>
            </w:r>
          </w:p>
        </w:tc>
      </w:tr>
      <w:tr w:rsidR="00E62BF3" w:rsidRPr="00AF09AC" w:rsidTr="00E62BF3">
        <w:trPr>
          <w:trHeight w:val="360"/>
        </w:trPr>
        <w:tc>
          <w:tcPr>
            <w:tcW w:w="5000" w:type="pct"/>
            <w:gridSpan w:val="13"/>
            <w:tcBorders>
              <w:top w:val="nil"/>
              <w:left w:val="nil"/>
              <w:bottom w:val="nil"/>
              <w:right w:val="nil"/>
            </w:tcBorders>
            <w:shd w:val="clear" w:color="000000" w:fill="BDD7EE"/>
            <w:noWrap/>
            <w:vAlign w:val="center"/>
            <w:hideMark/>
          </w:tcPr>
          <w:p w:rsidR="00E62BF3" w:rsidRPr="00AF09AC" w:rsidRDefault="00E62BF3" w:rsidP="00E62BF3">
            <w:pPr>
              <w:jc w:val="center"/>
              <w:rPr>
                <w:rFonts w:ascii="Palatino Linotype" w:hAnsi="Palatino Linotype" w:cs="Calibri"/>
                <w:b/>
                <w:bCs/>
                <w:i/>
                <w:iCs/>
                <w:lang w:eastAsia="hr-HR"/>
              </w:rPr>
            </w:pPr>
            <w:r w:rsidRPr="00AF09AC">
              <w:rPr>
                <w:rFonts w:ascii="Palatino Linotype" w:hAnsi="Palatino Linotype" w:cs="Calibri"/>
                <w:b/>
                <w:bCs/>
                <w:i/>
                <w:iCs/>
                <w:lang w:eastAsia="hr-HR"/>
              </w:rPr>
              <w:t xml:space="preserve">Tablica A. PLANIRANI PRIHODI I RASHODI PROJEKTA </w:t>
            </w:r>
          </w:p>
        </w:tc>
      </w:tr>
      <w:tr w:rsidR="00E62BF3" w:rsidRPr="00AF09AC" w:rsidTr="00E62BF3">
        <w:trPr>
          <w:trHeight w:val="285"/>
        </w:trPr>
        <w:tc>
          <w:tcPr>
            <w:tcW w:w="2231" w:type="pct"/>
            <w:gridSpan w:val="2"/>
            <w:vMerge w:val="restart"/>
            <w:tcBorders>
              <w:top w:val="single" w:sz="8" w:space="0" w:color="auto"/>
              <w:left w:val="single" w:sz="8" w:space="0" w:color="auto"/>
              <w:bottom w:val="single" w:sz="4" w:space="0" w:color="auto"/>
              <w:right w:val="single" w:sz="4" w:space="0" w:color="auto"/>
            </w:tcBorders>
            <w:shd w:val="clear" w:color="000000" w:fill="D9D9D9"/>
            <w:vAlign w:val="center"/>
            <w:hideMark/>
          </w:tcPr>
          <w:p w:rsidR="00E62BF3" w:rsidRPr="00AF09AC" w:rsidRDefault="00E62BF3" w:rsidP="00E62BF3">
            <w:pPr>
              <w:jc w:val="center"/>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Stavka</w:t>
            </w:r>
          </w:p>
        </w:tc>
        <w:tc>
          <w:tcPr>
            <w:tcW w:w="2769" w:type="pct"/>
            <w:gridSpan w:val="11"/>
            <w:tcBorders>
              <w:top w:val="single" w:sz="8" w:space="0" w:color="auto"/>
              <w:left w:val="nil"/>
              <w:bottom w:val="single" w:sz="4" w:space="0" w:color="auto"/>
              <w:right w:val="single" w:sz="8" w:space="0" w:color="000000"/>
            </w:tcBorders>
            <w:shd w:val="clear" w:color="000000" w:fill="D9D9D9"/>
            <w:noWrap/>
            <w:vAlign w:val="bottom"/>
            <w:hideMark/>
          </w:tcPr>
          <w:p w:rsidR="00E62BF3" w:rsidRPr="00AF09AC" w:rsidRDefault="00E62BF3" w:rsidP="00E62BF3">
            <w:pPr>
              <w:jc w:val="center"/>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Godina</w:t>
            </w:r>
          </w:p>
        </w:tc>
      </w:tr>
      <w:tr w:rsidR="00E62BF3" w:rsidRPr="00AF09AC" w:rsidTr="00E62BF3">
        <w:trPr>
          <w:trHeight w:val="285"/>
        </w:trPr>
        <w:tc>
          <w:tcPr>
            <w:tcW w:w="2231" w:type="pct"/>
            <w:gridSpan w:val="2"/>
            <w:vMerge/>
            <w:tcBorders>
              <w:top w:val="single" w:sz="8" w:space="0" w:color="auto"/>
              <w:left w:val="single" w:sz="8" w:space="0" w:color="auto"/>
              <w:bottom w:val="single" w:sz="4" w:space="0" w:color="auto"/>
              <w:right w:val="single" w:sz="4" w:space="0" w:color="auto"/>
            </w:tcBorders>
            <w:vAlign w:val="center"/>
            <w:hideMark/>
          </w:tcPr>
          <w:p w:rsidR="00E62BF3" w:rsidRPr="00AF09AC" w:rsidRDefault="00E62BF3" w:rsidP="00E62BF3">
            <w:pPr>
              <w:rPr>
                <w:rFonts w:ascii="Palatino Linotype" w:hAnsi="Palatino Linotype" w:cs="Calibri"/>
                <w:b/>
                <w:bCs/>
                <w:sz w:val="18"/>
                <w:szCs w:val="18"/>
                <w:lang w:eastAsia="hr-HR"/>
              </w:rPr>
            </w:pPr>
          </w:p>
        </w:tc>
        <w:tc>
          <w:tcPr>
            <w:tcW w:w="275" w:type="pct"/>
            <w:tcBorders>
              <w:top w:val="nil"/>
              <w:left w:val="nil"/>
              <w:bottom w:val="single" w:sz="4" w:space="0" w:color="auto"/>
              <w:right w:val="single" w:sz="4" w:space="0" w:color="auto"/>
            </w:tcBorders>
            <w:shd w:val="clear" w:color="000000" w:fill="D9D9D9"/>
            <w:noWrap/>
            <w:vAlign w:val="center"/>
            <w:hideMark/>
          </w:tcPr>
          <w:p w:rsidR="00E62BF3" w:rsidRPr="00AF09AC" w:rsidRDefault="00E62BF3" w:rsidP="00E62BF3">
            <w:pPr>
              <w:jc w:val="center"/>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0</w:t>
            </w:r>
          </w:p>
        </w:tc>
        <w:tc>
          <w:tcPr>
            <w:tcW w:w="265" w:type="pct"/>
            <w:tcBorders>
              <w:top w:val="nil"/>
              <w:left w:val="nil"/>
              <w:bottom w:val="single" w:sz="4" w:space="0" w:color="auto"/>
              <w:right w:val="single" w:sz="4" w:space="0" w:color="auto"/>
            </w:tcBorders>
            <w:shd w:val="clear" w:color="000000" w:fill="D9D9D9"/>
            <w:noWrap/>
            <w:vAlign w:val="center"/>
            <w:hideMark/>
          </w:tcPr>
          <w:p w:rsidR="00E62BF3" w:rsidRPr="00AF09AC" w:rsidRDefault="00E62BF3" w:rsidP="00E62BF3">
            <w:pPr>
              <w:jc w:val="center"/>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1</w:t>
            </w:r>
          </w:p>
        </w:tc>
        <w:tc>
          <w:tcPr>
            <w:tcW w:w="265" w:type="pct"/>
            <w:tcBorders>
              <w:top w:val="nil"/>
              <w:left w:val="nil"/>
              <w:bottom w:val="single" w:sz="4" w:space="0" w:color="auto"/>
              <w:right w:val="single" w:sz="4" w:space="0" w:color="auto"/>
            </w:tcBorders>
            <w:shd w:val="clear" w:color="000000" w:fill="D9D9D9"/>
            <w:noWrap/>
            <w:vAlign w:val="center"/>
            <w:hideMark/>
          </w:tcPr>
          <w:p w:rsidR="00E62BF3" w:rsidRPr="00AF09AC" w:rsidRDefault="00E62BF3" w:rsidP="00E62BF3">
            <w:pPr>
              <w:jc w:val="center"/>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2</w:t>
            </w:r>
          </w:p>
        </w:tc>
        <w:tc>
          <w:tcPr>
            <w:tcW w:w="265" w:type="pct"/>
            <w:tcBorders>
              <w:top w:val="nil"/>
              <w:left w:val="nil"/>
              <w:bottom w:val="single" w:sz="4" w:space="0" w:color="auto"/>
              <w:right w:val="single" w:sz="4" w:space="0" w:color="auto"/>
            </w:tcBorders>
            <w:shd w:val="clear" w:color="000000" w:fill="D9D9D9"/>
            <w:noWrap/>
            <w:vAlign w:val="center"/>
            <w:hideMark/>
          </w:tcPr>
          <w:p w:rsidR="00E62BF3" w:rsidRPr="00AF09AC" w:rsidRDefault="00E62BF3" w:rsidP="00E62BF3">
            <w:pPr>
              <w:jc w:val="center"/>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3</w:t>
            </w:r>
          </w:p>
        </w:tc>
        <w:tc>
          <w:tcPr>
            <w:tcW w:w="265" w:type="pct"/>
            <w:tcBorders>
              <w:top w:val="nil"/>
              <w:left w:val="nil"/>
              <w:bottom w:val="single" w:sz="4" w:space="0" w:color="auto"/>
              <w:right w:val="single" w:sz="4" w:space="0" w:color="auto"/>
            </w:tcBorders>
            <w:shd w:val="clear" w:color="000000" w:fill="D9D9D9"/>
            <w:noWrap/>
            <w:vAlign w:val="center"/>
            <w:hideMark/>
          </w:tcPr>
          <w:p w:rsidR="00E62BF3" w:rsidRPr="00AF09AC" w:rsidRDefault="00E62BF3" w:rsidP="00E62BF3">
            <w:pPr>
              <w:jc w:val="center"/>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4</w:t>
            </w:r>
          </w:p>
        </w:tc>
        <w:tc>
          <w:tcPr>
            <w:tcW w:w="265" w:type="pct"/>
            <w:tcBorders>
              <w:top w:val="nil"/>
              <w:left w:val="nil"/>
              <w:bottom w:val="single" w:sz="4" w:space="0" w:color="auto"/>
              <w:right w:val="single" w:sz="4" w:space="0" w:color="auto"/>
            </w:tcBorders>
            <w:shd w:val="clear" w:color="000000" w:fill="D9D9D9"/>
            <w:noWrap/>
            <w:vAlign w:val="center"/>
            <w:hideMark/>
          </w:tcPr>
          <w:p w:rsidR="00E62BF3" w:rsidRPr="00AF09AC" w:rsidRDefault="00E62BF3" w:rsidP="00E62BF3">
            <w:pPr>
              <w:jc w:val="center"/>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5</w:t>
            </w:r>
          </w:p>
        </w:tc>
        <w:tc>
          <w:tcPr>
            <w:tcW w:w="234" w:type="pct"/>
            <w:tcBorders>
              <w:top w:val="nil"/>
              <w:left w:val="nil"/>
              <w:bottom w:val="single" w:sz="4" w:space="0" w:color="auto"/>
              <w:right w:val="single" w:sz="4" w:space="0" w:color="auto"/>
            </w:tcBorders>
            <w:shd w:val="clear" w:color="000000" w:fill="D9D9D9"/>
            <w:noWrap/>
            <w:vAlign w:val="center"/>
            <w:hideMark/>
          </w:tcPr>
          <w:p w:rsidR="00E62BF3" w:rsidRPr="00AF09AC" w:rsidRDefault="00E62BF3" w:rsidP="00E62BF3">
            <w:pPr>
              <w:jc w:val="center"/>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6</w:t>
            </w:r>
          </w:p>
        </w:tc>
        <w:tc>
          <w:tcPr>
            <w:tcW w:w="234" w:type="pct"/>
            <w:tcBorders>
              <w:top w:val="nil"/>
              <w:left w:val="nil"/>
              <w:bottom w:val="single" w:sz="4" w:space="0" w:color="auto"/>
              <w:right w:val="single" w:sz="4" w:space="0" w:color="auto"/>
            </w:tcBorders>
            <w:shd w:val="clear" w:color="000000" w:fill="D9D9D9"/>
            <w:noWrap/>
            <w:vAlign w:val="center"/>
            <w:hideMark/>
          </w:tcPr>
          <w:p w:rsidR="00E62BF3" w:rsidRPr="00AF09AC" w:rsidRDefault="00E62BF3" w:rsidP="00E62BF3">
            <w:pPr>
              <w:jc w:val="center"/>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7</w:t>
            </w:r>
          </w:p>
        </w:tc>
        <w:tc>
          <w:tcPr>
            <w:tcW w:w="234" w:type="pct"/>
            <w:tcBorders>
              <w:top w:val="nil"/>
              <w:left w:val="nil"/>
              <w:bottom w:val="single" w:sz="4" w:space="0" w:color="auto"/>
              <w:right w:val="single" w:sz="4" w:space="0" w:color="auto"/>
            </w:tcBorders>
            <w:shd w:val="clear" w:color="000000" w:fill="D9D9D9"/>
            <w:noWrap/>
            <w:vAlign w:val="center"/>
            <w:hideMark/>
          </w:tcPr>
          <w:p w:rsidR="00E62BF3" w:rsidRPr="00AF09AC" w:rsidRDefault="00E62BF3" w:rsidP="00E62BF3">
            <w:pPr>
              <w:jc w:val="center"/>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8</w:t>
            </w:r>
          </w:p>
        </w:tc>
        <w:tc>
          <w:tcPr>
            <w:tcW w:w="234" w:type="pct"/>
            <w:tcBorders>
              <w:top w:val="nil"/>
              <w:left w:val="nil"/>
              <w:bottom w:val="single" w:sz="4" w:space="0" w:color="auto"/>
              <w:right w:val="single" w:sz="4" w:space="0" w:color="auto"/>
            </w:tcBorders>
            <w:shd w:val="clear" w:color="000000" w:fill="D9D9D9"/>
            <w:noWrap/>
            <w:vAlign w:val="center"/>
            <w:hideMark/>
          </w:tcPr>
          <w:p w:rsidR="00E62BF3" w:rsidRPr="00AF09AC" w:rsidRDefault="00E62BF3" w:rsidP="00E62BF3">
            <w:pPr>
              <w:jc w:val="center"/>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9</w:t>
            </w:r>
          </w:p>
        </w:tc>
        <w:tc>
          <w:tcPr>
            <w:tcW w:w="234" w:type="pct"/>
            <w:tcBorders>
              <w:top w:val="nil"/>
              <w:left w:val="nil"/>
              <w:bottom w:val="single" w:sz="4" w:space="0" w:color="auto"/>
              <w:right w:val="single" w:sz="8" w:space="0" w:color="auto"/>
            </w:tcBorders>
            <w:shd w:val="clear" w:color="000000" w:fill="D9D9D9"/>
            <w:noWrap/>
            <w:vAlign w:val="center"/>
            <w:hideMark/>
          </w:tcPr>
          <w:p w:rsidR="00E62BF3" w:rsidRPr="00AF09AC" w:rsidRDefault="00E62BF3" w:rsidP="00E62BF3">
            <w:pPr>
              <w:jc w:val="center"/>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10</w:t>
            </w:r>
          </w:p>
        </w:tc>
      </w:tr>
      <w:tr w:rsidR="00E62BF3" w:rsidRPr="00AF09AC" w:rsidTr="00E62BF3">
        <w:trPr>
          <w:trHeight w:val="285"/>
        </w:trPr>
        <w:tc>
          <w:tcPr>
            <w:tcW w:w="2231" w:type="pct"/>
            <w:gridSpan w:val="2"/>
            <w:tcBorders>
              <w:top w:val="single" w:sz="4" w:space="0" w:color="auto"/>
              <w:left w:val="single" w:sz="8" w:space="0" w:color="auto"/>
              <w:bottom w:val="single" w:sz="4" w:space="0" w:color="auto"/>
              <w:right w:val="single" w:sz="4" w:space="0" w:color="auto"/>
            </w:tcBorders>
            <w:shd w:val="clear" w:color="000000" w:fill="FFFFFF"/>
            <w:vAlign w:val="center"/>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1. Prihodi od naknada i članarina</w:t>
            </w:r>
          </w:p>
        </w:tc>
        <w:tc>
          <w:tcPr>
            <w:tcW w:w="275"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265" w:type="pct"/>
            <w:tcBorders>
              <w:top w:val="nil"/>
              <w:left w:val="nil"/>
              <w:bottom w:val="single" w:sz="4" w:space="0" w:color="auto"/>
              <w:right w:val="single" w:sz="4" w:space="0" w:color="auto"/>
            </w:tcBorders>
            <w:shd w:val="clear" w:color="000000" w:fill="FFFFFF"/>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265" w:type="pct"/>
            <w:tcBorders>
              <w:top w:val="nil"/>
              <w:left w:val="nil"/>
              <w:bottom w:val="single" w:sz="4" w:space="0" w:color="auto"/>
              <w:right w:val="single" w:sz="4" w:space="0" w:color="auto"/>
            </w:tcBorders>
            <w:shd w:val="clear" w:color="000000" w:fill="FFFFFF"/>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265" w:type="pct"/>
            <w:tcBorders>
              <w:top w:val="nil"/>
              <w:left w:val="nil"/>
              <w:bottom w:val="single" w:sz="4" w:space="0" w:color="auto"/>
              <w:right w:val="single" w:sz="4" w:space="0" w:color="auto"/>
            </w:tcBorders>
            <w:shd w:val="clear" w:color="000000" w:fill="FFFFFF"/>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265" w:type="pct"/>
            <w:tcBorders>
              <w:top w:val="nil"/>
              <w:left w:val="nil"/>
              <w:bottom w:val="single" w:sz="4" w:space="0" w:color="auto"/>
              <w:right w:val="single" w:sz="4" w:space="0" w:color="auto"/>
            </w:tcBorders>
            <w:shd w:val="clear" w:color="000000" w:fill="FFFFFF"/>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265" w:type="pct"/>
            <w:tcBorders>
              <w:top w:val="nil"/>
              <w:left w:val="nil"/>
              <w:bottom w:val="single" w:sz="4" w:space="0" w:color="auto"/>
              <w:right w:val="single" w:sz="4" w:space="0" w:color="auto"/>
            </w:tcBorders>
            <w:shd w:val="clear" w:color="000000" w:fill="FFFFFF"/>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234" w:type="pct"/>
            <w:tcBorders>
              <w:top w:val="nil"/>
              <w:left w:val="nil"/>
              <w:bottom w:val="single" w:sz="4" w:space="0" w:color="auto"/>
              <w:right w:val="single" w:sz="4" w:space="0" w:color="auto"/>
            </w:tcBorders>
            <w:shd w:val="clear" w:color="000000" w:fill="FFFFFF"/>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234" w:type="pct"/>
            <w:tcBorders>
              <w:top w:val="nil"/>
              <w:left w:val="nil"/>
              <w:bottom w:val="single" w:sz="4" w:space="0" w:color="auto"/>
              <w:right w:val="single" w:sz="4" w:space="0" w:color="auto"/>
            </w:tcBorders>
            <w:shd w:val="clear" w:color="000000" w:fill="FFFFFF"/>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234" w:type="pct"/>
            <w:tcBorders>
              <w:top w:val="nil"/>
              <w:left w:val="nil"/>
              <w:bottom w:val="single" w:sz="4" w:space="0" w:color="auto"/>
              <w:right w:val="single" w:sz="4" w:space="0" w:color="auto"/>
            </w:tcBorders>
            <w:shd w:val="clear" w:color="000000" w:fill="FFFFFF"/>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234" w:type="pct"/>
            <w:tcBorders>
              <w:top w:val="nil"/>
              <w:left w:val="nil"/>
              <w:bottom w:val="single" w:sz="4" w:space="0" w:color="auto"/>
              <w:right w:val="single" w:sz="4" w:space="0" w:color="auto"/>
            </w:tcBorders>
            <w:shd w:val="clear" w:color="000000" w:fill="FFFFFF"/>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234" w:type="pct"/>
            <w:tcBorders>
              <w:top w:val="nil"/>
              <w:left w:val="nil"/>
              <w:bottom w:val="single" w:sz="4" w:space="0" w:color="auto"/>
              <w:right w:val="single" w:sz="4" w:space="0" w:color="auto"/>
            </w:tcBorders>
            <w:shd w:val="clear" w:color="000000" w:fill="FFFFFF"/>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r>
      <w:tr w:rsidR="00E62BF3" w:rsidRPr="00AF09AC" w:rsidTr="00E62BF3">
        <w:trPr>
          <w:trHeight w:val="285"/>
        </w:trPr>
        <w:tc>
          <w:tcPr>
            <w:tcW w:w="2231" w:type="pct"/>
            <w:gridSpan w:val="2"/>
            <w:tcBorders>
              <w:top w:val="single" w:sz="4" w:space="0" w:color="auto"/>
              <w:left w:val="single" w:sz="8" w:space="0" w:color="auto"/>
              <w:bottom w:val="single" w:sz="4" w:space="0" w:color="auto"/>
              <w:right w:val="single" w:sz="4" w:space="0" w:color="auto"/>
            </w:tcBorders>
            <w:shd w:val="clear" w:color="000000" w:fill="FFFFFF"/>
            <w:vAlign w:val="center"/>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2. Prihodi od najamnina</w:t>
            </w:r>
          </w:p>
        </w:tc>
        <w:tc>
          <w:tcPr>
            <w:tcW w:w="275"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265" w:type="pct"/>
            <w:tcBorders>
              <w:top w:val="nil"/>
              <w:left w:val="nil"/>
              <w:bottom w:val="single" w:sz="4" w:space="0" w:color="auto"/>
              <w:right w:val="single" w:sz="4" w:space="0" w:color="auto"/>
            </w:tcBorders>
            <w:shd w:val="clear" w:color="000000" w:fill="FFFFFF"/>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265" w:type="pct"/>
            <w:tcBorders>
              <w:top w:val="nil"/>
              <w:left w:val="nil"/>
              <w:bottom w:val="single" w:sz="4" w:space="0" w:color="auto"/>
              <w:right w:val="single" w:sz="4" w:space="0" w:color="auto"/>
            </w:tcBorders>
            <w:shd w:val="clear" w:color="000000" w:fill="FFFFFF"/>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265" w:type="pct"/>
            <w:tcBorders>
              <w:top w:val="nil"/>
              <w:left w:val="nil"/>
              <w:bottom w:val="single" w:sz="4" w:space="0" w:color="auto"/>
              <w:right w:val="single" w:sz="4" w:space="0" w:color="auto"/>
            </w:tcBorders>
            <w:shd w:val="clear" w:color="000000" w:fill="FFFFFF"/>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265" w:type="pct"/>
            <w:tcBorders>
              <w:top w:val="nil"/>
              <w:left w:val="nil"/>
              <w:bottom w:val="single" w:sz="4" w:space="0" w:color="auto"/>
              <w:right w:val="single" w:sz="4" w:space="0" w:color="auto"/>
            </w:tcBorders>
            <w:shd w:val="clear" w:color="000000" w:fill="FFFFFF"/>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265" w:type="pct"/>
            <w:tcBorders>
              <w:top w:val="nil"/>
              <w:left w:val="nil"/>
              <w:bottom w:val="single" w:sz="4" w:space="0" w:color="auto"/>
              <w:right w:val="single" w:sz="4" w:space="0" w:color="auto"/>
            </w:tcBorders>
            <w:shd w:val="clear" w:color="000000" w:fill="FFFFFF"/>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234" w:type="pct"/>
            <w:tcBorders>
              <w:top w:val="nil"/>
              <w:left w:val="nil"/>
              <w:bottom w:val="single" w:sz="4" w:space="0" w:color="auto"/>
              <w:right w:val="single" w:sz="4" w:space="0" w:color="auto"/>
            </w:tcBorders>
            <w:shd w:val="clear" w:color="000000" w:fill="FFFFFF"/>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234" w:type="pct"/>
            <w:tcBorders>
              <w:top w:val="nil"/>
              <w:left w:val="nil"/>
              <w:bottom w:val="single" w:sz="4" w:space="0" w:color="auto"/>
              <w:right w:val="single" w:sz="4" w:space="0" w:color="auto"/>
            </w:tcBorders>
            <w:shd w:val="clear" w:color="000000" w:fill="FFFFFF"/>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234" w:type="pct"/>
            <w:tcBorders>
              <w:top w:val="nil"/>
              <w:left w:val="nil"/>
              <w:bottom w:val="single" w:sz="4" w:space="0" w:color="auto"/>
              <w:right w:val="single" w:sz="4" w:space="0" w:color="auto"/>
            </w:tcBorders>
            <w:shd w:val="clear" w:color="000000" w:fill="FFFFFF"/>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234" w:type="pct"/>
            <w:tcBorders>
              <w:top w:val="nil"/>
              <w:left w:val="nil"/>
              <w:bottom w:val="single" w:sz="4" w:space="0" w:color="auto"/>
              <w:right w:val="single" w:sz="4" w:space="0" w:color="auto"/>
            </w:tcBorders>
            <w:shd w:val="clear" w:color="000000" w:fill="FFFFFF"/>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234" w:type="pct"/>
            <w:tcBorders>
              <w:top w:val="nil"/>
              <w:left w:val="nil"/>
              <w:bottom w:val="single" w:sz="4" w:space="0" w:color="auto"/>
              <w:right w:val="single" w:sz="4" w:space="0" w:color="auto"/>
            </w:tcBorders>
            <w:shd w:val="clear" w:color="000000" w:fill="FFFFFF"/>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r>
      <w:tr w:rsidR="00E62BF3" w:rsidRPr="00AF09AC" w:rsidTr="00E62BF3">
        <w:trPr>
          <w:trHeight w:val="285"/>
        </w:trPr>
        <w:tc>
          <w:tcPr>
            <w:tcW w:w="2231" w:type="pct"/>
            <w:gridSpan w:val="2"/>
            <w:tcBorders>
              <w:top w:val="single" w:sz="4" w:space="0" w:color="auto"/>
              <w:left w:val="single" w:sz="8" w:space="0" w:color="auto"/>
              <w:bottom w:val="single" w:sz="4" w:space="0" w:color="auto"/>
              <w:right w:val="single" w:sz="4" w:space="0" w:color="auto"/>
            </w:tcBorders>
            <w:shd w:val="clear" w:color="000000" w:fill="D9D9D9"/>
            <w:vAlign w:val="center"/>
            <w:hideMark/>
          </w:tcPr>
          <w:p w:rsidR="00E62BF3" w:rsidRPr="00AF09AC" w:rsidRDefault="00E62BF3" w:rsidP="00E62BF3">
            <w:pPr>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 xml:space="preserve">A. Prihodi poslovanja </w:t>
            </w:r>
            <w:r w:rsidRPr="00AF09AC">
              <w:rPr>
                <w:rFonts w:ascii="Palatino Linotype" w:hAnsi="Palatino Linotype" w:cs="Calibri"/>
                <w:sz w:val="18"/>
                <w:szCs w:val="18"/>
                <w:lang w:eastAsia="hr-HR"/>
              </w:rPr>
              <w:t>(1+2)</w:t>
            </w:r>
          </w:p>
        </w:tc>
        <w:tc>
          <w:tcPr>
            <w:tcW w:w="275"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0</w:t>
            </w:r>
          </w:p>
        </w:tc>
        <w:tc>
          <w:tcPr>
            <w:tcW w:w="265"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0</w:t>
            </w:r>
          </w:p>
        </w:tc>
        <w:tc>
          <w:tcPr>
            <w:tcW w:w="265"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0</w:t>
            </w:r>
          </w:p>
        </w:tc>
        <w:tc>
          <w:tcPr>
            <w:tcW w:w="265"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0</w:t>
            </w:r>
          </w:p>
        </w:tc>
        <w:tc>
          <w:tcPr>
            <w:tcW w:w="265"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0</w:t>
            </w:r>
          </w:p>
        </w:tc>
        <w:tc>
          <w:tcPr>
            <w:tcW w:w="265"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0</w:t>
            </w:r>
          </w:p>
        </w:tc>
        <w:tc>
          <w:tcPr>
            <w:tcW w:w="234"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0</w:t>
            </w:r>
          </w:p>
        </w:tc>
        <w:tc>
          <w:tcPr>
            <w:tcW w:w="234"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0</w:t>
            </w:r>
          </w:p>
        </w:tc>
        <w:tc>
          <w:tcPr>
            <w:tcW w:w="234"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0</w:t>
            </w:r>
          </w:p>
        </w:tc>
        <w:tc>
          <w:tcPr>
            <w:tcW w:w="234"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0</w:t>
            </w:r>
          </w:p>
        </w:tc>
        <w:tc>
          <w:tcPr>
            <w:tcW w:w="234"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0</w:t>
            </w:r>
          </w:p>
        </w:tc>
      </w:tr>
      <w:tr w:rsidR="00E62BF3" w:rsidRPr="00AF09AC" w:rsidTr="00E62BF3">
        <w:trPr>
          <w:trHeight w:val="285"/>
        </w:trPr>
        <w:tc>
          <w:tcPr>
            <w:tcW w:w="2231" w:type="pct"/>
            <w:gridSpan w:val="2"/>
            <w:tcBorders>
              <w:top w:val="single" w:sz="4" w:space="0" w:color="auto"/>
              <w:left w:val="single" w:sz="8" w:space="0" w:color="auto"/>
              <w:bottom w:val="single" w:sz="4" w:space="0" w:color="auto"/>
              <w:right w:val="single" w:sz="4" w:space="0" w:color="auto"/>
            </w:tcBorders>
            <w:shd w:val="clear" w:color="000000" w:fill="FFFFFF"/>
            <w:vAlign w:val="center"/>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3. Trošak održavanja</w:t>
            </w:r>
          </w:p>
        </w:tc>
        <w:tc>
          <w:tcPr>
            <w:tcW w:w="275"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265" w:type="pct"/>
            <w:tcBorders>
              <w:top w:val="nil"/>
              <w:left w:val="nil"/>
              <w:bottom w:val="single" w:sz="4" w:space="0" w:color="auto"/>
              <w:right w:val="single" w:sz="4" w:space="0" w:color="auto"/>
            </w:tcBorders>
            <w:shd w:val="clear" w:color="000000" w:fill="FFFFFF"/>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1.000</w:t>
            </w:r>
          </w:p>
        </w:tc>
        <w:tc>
          <w:tcPr>
            <w:tcW w:w="265" w:type="pct"/>
            <w:tcBorders>
              <w:top w:val="nil"/>
              <w:left w:val="nil"/>
              <w:bottom w:val="single" w:sz="4" w:space="0" w:color="auto"/>
              <w:right w:val="single" w:sz="4" w:space="0" w:color="auto"/>
            </w:tcBorders>
            <w:shd w:val="clear" w:color="000000" w:fill="FFFFFF"/>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1.000</w:t>
            </w:r>
          </w:p>
        </w:tc>
        <w:tc>
          <w:tcPr>
            <w:tcW w:w="265" w:type="pct"/>
            <w:tcBorders>
              <w:top w:val="nil"/>
              <w:left w:val="nil"/>
              <w:bottom w:val="single" w:sz="4" w:space="0" w:color="auto"/>
              <w:right w:val="single" w:sz="4" w:space="0" w:color="auto"/>
            </w:tcBorders>
            <w:shd w:val="clear" w:color="000000" w:fill="FFFFFF"/>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1.000</w:t>
            </w:r>
          </w:p>
        </w:tc>
        <w:tc>
          <w:tcPr>
            <w:tcW w:w="265" w:type="pct"/>
            <w:tcBorders>
              <w:top w:val="nil"/>
              <w:left w:val="nil"/>
              <w:bottom w:val="single" w:sz="4" w:space="0" w:color="auto"/>
              <w:right w:val="single" w:sz="4" w:space="0" w:color="auto"/>
            </w:tcBorders>
            <w:shd w:val="clear" w:color="000000" w:fill="FFFFFF"/>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1.000</w:t>
            </w:r>
          </w:p>
        </w:tc>
        <w:tc>
          <w:tcPr>
            <w:tcW w:w="265" w:type="pct"/>
            <w:tcBorders>
              <w:top w:val="nil"/>
              <w:left w:val="nil"/>
              <w:bottom w:val="single" w:sz="4" w:space="0" w:color="auto"/>
              <w:right w:val="single" w:sz="4" w:space="0" w:color="auto"/>
            </w:tcBorders>
            <w:shd w:val="clear" w:color="000000" w:fill="FFFFFF"/>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1.000</w:t>
            </w:r>
          </w:p>
        </w:tc>
        <w:tc>
          <w:tcPr>
            <w:tcW w:w="234" w:type="pct"/>
            <w:tcBorders>
              <w:top w:val="nil"/>
              <w:left w:val="nil"/>
              <w:bottom w:val="single" w:sz="4" w:space="0" w:color="auto"/>
              <w:right w:val="single" w:sz="4" w:space="0" w:color="auto"/>
            </w:tcBorders>
            <w:shd w:val="clear" w:color="000000" w:fill="FFFFFF"/>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1.000</w:t>
            </w:r>
          </w:p>
        </w:tc>
        <w:tc>
          <w:tcPr>
            <w:tcW w:w="234" w:type="pct"/>
            <w:tcBorders>
              <w:top w:val="nil"/>
              <w:left w:val="nil"/>
              <w:bottom w:val="single" w:sz="4" w:space="0" w:color="auto"/>
              <w:right w:val="single" w:sz="4" w:space="0" w:color="auto"/>
            </w:tcBorders>
            <w:shd w:val="clear" w:color="000000" w:fill="FFFFFF"/>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1.000</w:t>
            </w:r>
          </w:p>
        </w:tc>
        <w:tc>
          <w:tcPr>
            <w:tcW w:w="234" w:type="pct"/>
            <w:tcBorders>
              <w:top w:val="nil"/>
              <w:left w:val="nil"/>
              <w:bottom w:val="single" w:sz="4" w:space="0" w:color="auto"/>
              <w:right w:val="single" w:sz="4" w:space="0" w:color="auto"/>
            </w:tcBorders>
            <w:shd w:val="clear" w:color="000000" w:fill="FFFFFF"/>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1.000</w:t>
            </w:r>
          </w:p>
        </w:tc>
        <w:tc>
          <w:tcPr>
            <w:tcW w:w="234" w:type="pct"/>
            <w:tcBorders>
              <w:top w:val="nil"/>
              <w:left w:val="nil"/>
              <w:bottom w:val="single" w:sz="4" w:space="0" w:color="auto"/>
              <w:right w:val="single" w:sz="4" w:space="0" w:color="auto"/>
            </w:tcBorders>
            <w:shd w:val="clear" w:color="000000" w:fill="FFFFFF"/>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1.000</w:t>
            </w:r>
          </w:p>
        </w:tc>
        <w:tc>
          <w:tcPr>
            <w:tcW w:w="234" w:type="pct"/>
            <w:tcBorders>
              <w:top w:val="nil"/>
              <w:left w:val="nil"/>
              <w:bottom w:val="single" w:sz="4" w:space="0" w:color="auto"/>
              <w:right w:val="single" w:sz="4" w:space="0" w:color="auto"/>
            </w:tcBorders>
            <w:shd w:val="clear" w:color="000000" w:fill="FFFFFF"/>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1.000</w:t>
            </w:r>
          </w:p>
        </w:tc>
      </w:tr>
      <w:tr w:rsidR="00E62BF3" w:rsidRPr="00AF09AC" w:rsidTr="00E62BF3">
        <w:trPr>
          <w:trHeight w:val="285"/>
        </w:trPr>
        <w:tc>
          <w:tcPr>
            <w:tcW w:w="2231" w:type="pct"/>
            <w:gridSpan w:val="2"/>
            <w:tcBorders>
              <w:top w:val="single" w:sz="4" w:space="0" w:color="auto"/>
              <w:left w:val="single" w:sz="8" w:space="0" w:color="auto"/>
              <w:bottom w:val="single" w:sz="4" w:space="0" w:color="auto"/>
              <w:right w:val="single" w:sz="4" w:space="0" w:color="auto"/>
            </w:tcBorders>
            <w:shd w:val="clear" w:color="000000" w:fill="FFFFFF"/>
            <w:vAlign w:val="center"/>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4. Trošak energije</w:t>
            </w:r>
          </w:p>
        </w:tc>
        <w:tc>
          <w:tcPr>
            <w:tcW w:w="275"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265" w:type="pct"/>
            <w:tcBorders>
              <w:top w:val="nil"/>
              <w:left w:val="nil"/>
              <w:bottom w:val="single" w:sz="4" w:space="0" w:color="auto"/>
              <w:right w:val="single" w:sz="4" w:space="0" w:color="auto"/>
            </w:tcBorders>
            <w:shd w:val="clear" w:color="000000" w:fill="FFFFFF"/>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265" w:type="pct"/>
            <w:tcBorders>
              <w:top w:val="nil"/>
              <w:left w:val="nil"/>
              <w:bottom w:val="single" w:sz="4" w:space="0" w:color="auto"/>
              <w:right w:val="single" w:sz="4" w:space="0" w:color="auto"/>
            </w:tcBorders>
            <w:shd w:val="clear" w:color="000000" w:fill="FFFFFF"/>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265" w:type="pct"/>
            <w:tcBorders>
              <w:top w:val="nil"/>
              <w:left w:val="nil"/>
              <w:bottom w:val="single" w:sz="4" w:space="0" w:color="auto"/>
              <w:right w:val="single" w:sz="4" w:space="0" w:color="auto"/>
            </w:tcBorders>
            <w:shd w:val="clear" w:color="000000" w:fill="FFFFFF"/>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265" w:type="pct"/>
            <w:tcBorders>
              <w:top w:val="nil"/>
              <w:left w:val="nil"/>
              <w:bottom w:val="single" w:sz="4" w:space="0" w:color="auto"/>
              <w:right w:val="single" w:sz="4" w:space="0" w:color="auto"/>
            </w:tcBorders>
            <w:shd w:val="clear" w:color="000000" w:fill="FFFFFF"/>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265" w:type="pct"/>
            <w:tcBorders>
              <w:top w:val="nil"/>
              <w:left w:val="nil"/>
              <w:bottom w:val="single" w:sz="4" w:space="0" w:color="auto"/>
              <w:right w:val="single" w:sz="4" w:space="0" w:color="auto"/>
            </w:tcBorders>
            <w:shd w:val="clear" w:color="000000" w:fill="FFFFFF"/>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234" w:type="pct"/>
            <w:tcBorders>
              <w:top w:val="nil"/>
              <w:left w:val="nil"/>
              <w:bottom w:val="single" w:sz="4" w:space="0" w:color="auto"/>
              <w:right w:val="single" w:sz="4" w:space="0" w:color="auto"/>
            </w:tcBorders>
            <w:shd w:val="clear" w:color="000000" w:fill="FFFFFF"/>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234" w:type="pct"/>
            <w:tcBorders>
              <w:top w:val="nil"/>
              <w:left w:val="nil"/>
              <w:bottom w:val="single" w:sz="4" w:space="0" w:color="auto"/>
              <w:right w:val="single" w:sz="4" w:space="0" w:color="auto"/>
            </w:tcBorders>
            <w:shd w:val="clear" w:color="000000" w:fill="FFFFFF"/>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234" w:type="pct"/>
            <w:tcBorders>
              <w:top w:val="nil"/>
              <w:left w:val="nil"/>
              <w:bottom w:val="single" w:sz="4" w:space="0" w:color="auto"/>
              <w:right w:val="single" w:sz="4" w:space="0" w:color="auto"/>
            </w:tcBorders>
            <w:shd w:val="clear" w:color="000000" w:fill="FFFFFF"/>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234" w:type="pct"/>
            <w:tcBorders>
              <w:top w:val="nil"/>
              <w:left w:val="nil"/>
              <w:bottom w:val="single" w:sz="4" w:space="0" w:color="auto"/>
              <w:right w:val="single" w:sz="4" w:space="0" w:color="auto"/>
            </w:tcBorders>
            <w:shd w:val="clear" w:color="000000" w:fill="FFFFFF"/>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234" w:type="pct"/>
            <w:tcBorders>
              <w:top w:val="nil"/>
              <w:left w:val="nil"/>
              <w:bottom w:val="single" w:sz="4" w:space="0" w:color="auto"/>
              <w:right w:val="single" w:sz="4" w:space="0" w:color="auto"/>
            </w:tcBorders>
            <w:shd w:val="clear" w:color="000000" w:fill="FFFFFF"/>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r>
      <w:tr w:rsidR="00E62BF3" w:rsidRPr="00AF09AC" w:rsidTr="00E62BF3">
        <w:trPr>
          <w:trHeight w:val="285"/>
        </w:trPr>
        <w:tc>
          <w:tcPr>
            <w:tcW w:w="2231" w:type="pct"/>
            <w:gridSpan w:val="2"/>
            <w:tcBorders>
              <w:top w:val="single" w:sz="4" w:space="0" w:color="auto"/>
              <w:left w:val="single" w:sz="8" w:space="0" w:color="auto"/>
              <w:bottom w:val="single" w:sz="4" w:space="0" w:color="auto"/>
              <w:right w:val="single" w:sz="4" w:space="0" w:color="auto"/>
            </w:tcBorders>
            <w:shd w:val="clear" w:color="000000" w:fill="FFFFFF"/>
            <w:vAlign w:val="center"/>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5. Trošak vanjskih usluga</w:t>
            </w:r>
          </w:p>
        </w:tc>
        <w:tc>
          <w:tcPr>
            <w:tcW w:w="275"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265" w:type="pct"/>
            <w:tcBorders>
              <w:top w:val="nil"/>
              <w:left w:val="nil"/>
              <w:bottom w:val="single" w:sz="4" w:space="0" w:color="auto"/>
              <w:right w:val="single" w:sz="4" w:space="0" w:color="auto"/>
            </w:tcBorders>
            <w:shd w:val="clear" w:color="000000" w:fill="FFFFFF"/>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265" w:type="pct"/>
            <w:tcBorders>
              <w:top w:val="nil"/>
              <w:left w:val="nil"/>
              <w:bottom w:val="single" w:sz="4" w:space="0" w:color="auto"/>
              <w:right w:val="single" w:sz="4" w:space="0" w:color="auto"/>
            </w:tcBorders>
            <w:shd w:val="clear" w:color="000000" w:fill="FFFFFF"/>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265" w:type="pct"/>
            <w:tcBorders>
              <w:top w:val="nil"/>
              <w:left w:val="nil"/>
              <w:bottom w:val="single" w:sz="4" w:space="0" w:color="auto"/>
              <w:right w:val="single" w:sz="4" w:space="0" w:color="auto"/>
            </w:tcBorders>
            <w:shd w:val="clear" w:color="000000" w:fill="FFFFFF"/>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265" w:type="pct"/>
            <w:tcBorders>
              <w:top w:val="nil"/>
              <w:left w:val="nil"/>
              <w:bottom w:val="single" w:sz="4" w:space="0" w:color="auto"/>
              <w:right w:val="single" w:sz="4" w:space="0" w:color="auto"/>
            </w:tcBorders>
            <w:shd w:val="clear" w:color="000000" w:fill="FFFFFF"/>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265" w:type="pct"/>
            <w:tcBorders>
              <w:top w:val="nil"/>
              <w:left w:val="nil"/>
              <w:bottom w:val="single" w:sz="4" w:space="0" w:color="auto"/>
              <w:right w:val="single" w:sz="4" w:space="0" w:color="auto"/>
            </w:tcBorders>
            <w:shd w:val="clear" w:color="000000" w:fill="FFFFFF"/>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234" w:type="pct"/>
            <w:tcBorders>
              <w:top w:val="nil"/>
              <w:left w:val="nil"/>
              <w:bottom w:val="single" w:sz="4" w:space="0" w:color="auto"/>
              <w:right w:val="single" w:sz="4" w:space="0" w:color="auto"/>
            </w:tcBorders>
            <w:shd w:val="clear" w:color="000000" w:fill="FFFFFF"/>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234" w:type="pct"/>
            <w:tcBorders>
              <w:top w:val="nil"/>
              <w:left w:val="nil"/>
              <w:bottom w:val="single" w:sz="4" w:space="0" w:color="auto"/>
              <w:right w:val="single" w:sz="4" w:space="0" w:color="auto"/>
            </w:tcBorders>
            <w:shd w:val="clear" w:color="000000" w:fill="FFFFFF"/>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234" w:type="pct"/>
            <w:tcBorders>
              <w:top w:val="nil"/>
              <w:left w:val="nil"/>
              <w:bottom w:val="single" w:sz="4" w:space="0" w:color="auto"/>
              <w:right w:val="single" w:sz="4" w:space="0" w:color="auto"/>
            </w:tcBorders>
            <w:shd w:val="clear" w:color="000000" w:fill="FFFFFF"/>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234" w:type="pct"/>
            <w:tcBorders>
              <w:top w:val="nil"/>
              <w:left w:val="nil"/>
              <w:bottom w:val="single" w:sz="4" w:space="0" w:color="auto"/>
              <w:right w:val="single" w:sz="4" w:space="0" w:color="auto"/>
            </w:tcBorders>
            <w:shd w:val="clear" w:color="000000" w:fill="FFFFFF"/>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234" w:type="pct"/>
            <w:tcBorders>
              <w:top w:val="nil"/>
              <w:left w:val="nil"/>
              <w:bottom w:val="single" w:sz="4" w:space="0" w:color="auto"/>
              <w:right w:val="single" w:sz="4" w:space="0" w:color="auto"/>
            </w:tcBorders>
            <w:shd w:val="clear" w:color="000000" w:fill="FFFFFF"/>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r>
      <w:tr w:rsidR="00E62BF3" w:rsidRPr="00AF09AC" w:rsidTr="00E62BF3">
        <w:trPr>
          <w:trHeight w:val="285"/>
        </w:trPr>
        <w:tc>
          <w:tcPr>
            <w:tcW w:w="2231" w:type="pct"/>
            <w:gridSpan w:val="2"/>
            <w:tcBorders>
              <w:top w:val="single" w:sz="4" w:space="0" w:color="auto"/>
              <w:left w:val="single" w:sz="8" w:space="0" w:color="auto"/>
              <w:bottom w:val="single" w:sz="4" w:space="0" w:color="auto"/>
              <w:right w:val="single" w:sz="4" w:space="0" w:color="auto"/>
            </w:tcBorders>
            <w:shd w:val="clear" w:color="000000" w:fill="FFFFFF"/>
            <w:vAlign w:val="center"/>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6. Trošak plaća</w:t>
            </w:r>
          </w:p>
        </w:tc>
        <w:tc>
          <w:tcPr>
            <w:tcW w:w="275"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265" w:type="pct"/>
            <w:tcBorders>
              <w:top w:val="nil"/>
              <w:left w:val="nil"/>
              <w:bottom w:val="single" w:sz="4" w:space="0" w:color="auto"/>
              <w:right w:val="single" w:sz="4" w:space="0" w:color="auto"/>
            </w:tcBorders>
            <w:shd w:val="clear" w:color="000000" w:fill="FFFFFF"/>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265" w:type="pct"/>
            <w:tcBorders>
              <w:top w:val="nil"/>
              <w:left w:val="nil"/>
              <w:bottom w:val="single" w:sz="4" w:space="0" w:color="auto"/>
              <w:right w:val="single" w:sz="4" w:space="0" w:color="auto"/>
            </w:tcBorders>
            <w:shd w:val="clear" w:color="000000" w:fill="FFFFFF"/>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265" w:type="pct"/>
            <w:tcBorders>
              <w:top w:val="nil"/>
              <w:left w:val="nil"/>
              <w:bottom w:val="single" w:sz="4" w:space="0" w:color="auto"/>
              <w:right w:val="single" w:sz="4" w:space="0" w:color="auto"/>
            </w:tcBorders>
            <w:shd w:val="clear" w:color="000000" w:fill="FFFFFF"/>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265" w:type="pct"/>
            <w:tcBorders>
              <w:top w:val="nil"/>
              <w:left w:val="nil"/>
              <w:bottom w:val="single" w:sz="4" w:space="0" w:color="auto"/>
              <w:right w:val="single" w:sz="4" w:space="0" w:color="auto"/>
            </w:tcBorders>
            <w:shd w:val="clear" w:color="000000" w:fill="FFFFFF"/>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265" w:type="pct"/>
            <w:tcBorders>
              <w:top w:val="nil"/>
              <w:left w:val="nil"/>
              <w:bottom w:val="single" w:sz="4" w:space="0" w:color="auto"/>
              <w:right w:val="single" w:sz="4" w:space="0" w:color="auto"/>
            </w:tcBorders>
            <w:shd w:val="clear" w:color="000000" w:fill="FFFFFF"/>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234" w:type="pct"/>
            <w:tcBorders>
              <w:top w:val="nil"/>
              <w:left w:val="nil"/>
              <w:bottom w:val="single" w:sz="4" w:space="0" w:color="auto"/>
              <w:right w:val="single" w:sz="4" w:space="0" w:color="auto"/>
            </w:tcBorders>
            <w:shd w:val="clear" w:color="000000" w:fill="FFFFFF"/>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234" w:type="pct"/>
            <w:tcBorders>
              <w:top w:val="nil"/>
              <w:left w:val="nil"/>
              <w:bottom w:val="single" w:sz="4" w:space="0" w:color="auto"/>
              <w:right w:val="single" w:sz="4" w:space="0" w:color="auto"/>
            </w:tcBorders>
            <w:shd w:val="clear" w:color="000000" w:fill="FFFFFF"/>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234" w:type="pct"/>
            <w:tcBorders>
              <w:top w:val="nil"/>
              <w:left w:val="nil"/>
              <w:bottom w:val="single" w:sz="4" w:space="0" w:color="auto"/>
              <w:right w:val="single" w:sz="4" w:space="0" w:color="auto"/>
            </w:tcBorders>
            <w:shd w:val="clear" w:color="000000" w:fill="FFFFFF"/>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234" w:type="pct"/>
            <w:tcBorders>
              <w:top w:val="nil"/>
              <w:left w:val="nil"/>
              <w:bottom w:val="single" w:sz="4" w:space="0" w:color="auto"/>
              <w:right w:val="single" w:sz="4" w:space="0" w:color="auto"/>
            </w:tcBorders>
            <w:shd w:val="clear" w:color="000000" w:fill="FFFFFF"/>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234" w:type="pct"/>
            <w:tcBorders>
              <w:top w:val="nil"/>
              <w:left w:val="nil"/>
              <w:bottom w:val="single" w:sz="4" w:space="0" w:color="auto"/>
              <w:right w:val="single" w:sz="4" w:space="0" w:color="auto"/>
            </w:tcBorders>
            <w:shd w:val="clear" w:color="000000" w:fill="FFFFFF"/>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r>
      <w:tr w:rsidR="00E62BF3" w:rsidRPr="00AF09AC" w:rsidTr="00E62BF3">
        <w:trPr>
          <w:trHeight w:val="285"/>
        </w:trPr>
        <w:tc>
          <w:tcPr>
            <w:tcW w:w="2231" w:type="pct"/>
            <w:gridSpan w:val="2"/>
            <w:tcBorders>
              <w:top w:val="single" w:sz="4" w:space="0" w:color="auto"/>
              <w:left w:val="single" w:sz="8" w:space="0" w:color="auto"/>
              <w:bottom w:val="single" w:sz="4" w:space="0" w:color="auto"/>
              <w:right w:val="single" w:sz="4" w:space="0" w:color="auto"/>
            </w:tcBorders>
            <w:shd w:val="clear" w:color="000000" w:fill="D9D9D9"/>
            <w:vAlign w:val="center"/>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7. Trošak amortizacije</w:t>
            </w:r>
          </w:p>
        </w:tc>
        <w:tc>
          <w:tcPr>
            <w:tcW w:w="275"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265" w:type="pct"/>
            <w:tcBorders>
              <w:top w:val="nil"/>
              <w:left w:val="nil"/>
              <w:bottom w:val="single" w:sz="4" w:space="0" w:color="auto"/>
              <w:right w:val="single" w:sz="4" w:space="0" w:color="auto"/>
            </w:tcBorders>
            <w:shd w:val="clear" w:color="000000" w:fill="FFFFFF"/>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33.585</w:t>
            </w:r>
          </w:p>
        </w:tc>
        <w:tc>
          <w:tcPr>
            <w:tcW w:w="265" w:type="pct"/>
            <w:tcBorders>
              <w:top w:val="nil"/>
              <w:left w:val="nil"/>
              <w:bottom w:val="single" w:sz="4" w:space="0" w:color="auto"/>
              <w:right w:val="single" w:sz="4" w:space="0" w:color="auto"/>
            </w:tcBorders>
            <w:shd w:val="clear" w:color="000000" w:fill="FFFFFF"/>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33.585</w:t>
            </w:r>
          </w:p>
        </w:tc>
        <w:tc>
          <w:tcPr>
            <w:tcW w:w="265" w:type="pct"/>
            <w:tcBorders>
              <w:top w:val="nil"/>
              <w:left w:val="nil"/>
              <w:bottom w:val="single" w:sz="4" w:space="0" w:color="auto"/>
              <w:right w:val="single" w:sz="4" w:space="0" w:color="auto"/>
            </w:tcBorders>
            <w:shd w:val="clear" w:color="000000" w:fill="FFFFFF"/>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33.585</w:t>
            </w:r>
          </w:p>
        </w:tc>
        <w:tc>
          <w:tcPr>
            <w:tcW w:w="265" w:type="pct"/>
            <w:tcBorders>
              <w:top w:val="nil"/>
              <w:left w:val="nil"/>
              <w:bottom w:val="single" w:sz="4" w:space="0" w:color="auto"/>
              <w:right w:val="single" w:sz="4" w:space="0" w:color="auto"/>
            </w:tcBorders>
            <w:shd w:val="clear" w:color="000000" w:fill="FFFFFF"/>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33.585</w:t>
            </w:r>
          </w:p>
        </w:tc>
        <w:tc>
          <w:tcPr>
            <w:tcW w:w="265" w:type="pct"/>
            <w:tcBorders>
              <w:top w:val="nil"/>
              <w:left w:val="nil"/>
              <w:bottom w:val="single" w:sz="4" w:space="0" w:color="auto"/>
              <w:right w:val="single" w:sz="4" w:space="0" w:color="auto"/>
            </w:tcBorders>
            <w:shd w:val="clear" w:color="000000" w:fill="FFFFFF"/>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33.585</w:t>
            </w:r>
          </w:p>
        </w:tc>
        <w:tc>
          <w:tcPr>
            <w:tcW w:w="234" w:type="pct"/>
            <w:tcBorders>
              <w:top w:val="nil"/>
              <w:left w:val="nil"/>
              <w:bottom w:val="single" w:sz="4" w:space="0" w:color="auto"/>
              <w:right w:val="single" w:sz="4" w:space="0" w:color="auto"/>
            </w:tcBorders>
            <w:shd w:val="clear" w:color="000000" w:fill="FFFFFF"/>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234" w:type="pct"/>
            <w:tcBorders>
              <w:top w:val="nil"/>
              <w:left w:val="nil"/>
              <w:bottom w:val="single" w:sz="4" w:space="0" w:color="auto"/>
              <w:right w:val="single" w:sz="4" w:space="0" w:color="auto"/>
            </w:tcBorders>
            <w:shd w:val="clear" w:color="000000" w:fill="FFFFFF"/>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234" w:type="pct"/>
            <w:tcBorders>
              <w:top w:val="nil"/>
              <w:left w:val="nil"/>
              <w:bottom w:val="single" w:sz="4" w:space="0" w:color="auto"/>
              <w:right w:val="single" w:sz="4" w:space="0" w:color="auto"/>
            </w:tcBorders>
            <w:shd w:val="clear" w:color="000000" w:fill="FFFFFF"/>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234" w:type="pct"/>
            <w:tcBorders>
              <w:top w:val="nil"/>
              <w:left w:val="nil"/>
              <w:bottom w:val="single" w:sz="4" w:space="0" w:color="auto"/>
              <w:right w:val="single" w:sz="4" w:space="0" w:color="auto"/>
            </w:tcBorders>
            <w:shd w:val="clear" w:color="000000" w:fill="FFFFFF"/>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234" w:type="pct"/>
            <w:tcBorders>
              <w:top w:val="nil"/>
              <w:left w:val="nil"/>
              <w:bottom w:val="single" w:sz="4" w:space="0" w:color="auto"/>
              <w:right w:val="single" w:sz="4" w:space="0" w:color="auto"/>
            </w:tcBorders>
            <w:shd w:val="clear" w:color="000000" w:fill="FFFFFF"/>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r>
      <w:tr w:rsidR="00E62BF3" w:rsidRPr="00AF09AC" w:rsidTr="00E62BF3">
        <w:trPr>
          <w:trHeight w:val="285"/>
        </w:trPr>
        <w:tc>
          <w:tcPr>
            <w:tcW w:w="2231" w:type="pct"/>
            <w:gridSpan w:val="2"/>
            <w:tcBorders>
              <w:top w:val="single" w:sz="4" w:space="0" w:color="auto"/>
              <w:left w:val="single" w:sz="8" w:space="0" w:color="auto"/>
              <w:bottom w:val="single" w:sz="4" w:space="0" w:color="auto"/>
              <w:right w:val="single" w:sz="4" w:space="0" w:color="auto"/>
            </w:tcBorders>
            <w:shd w:val="clear" w:color="000000" w:fill="D9D9D9"/>
            <w:vAlign w:val="center"/>
            <w:hideMark/>
          </w:tcPr>
          <w:p w:rsidR="00E62BF3" w:rsidRPr="00AF09AC" w:rsidRDefault="00E62BF3" w:rsidP="00E62BF3">
            <w:pPr>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 xml:space="preserve">B. Rashodi poslovanja </w:t>
            </w:r>
            <w:r w:rsidRPr="00AF09AC">
              <w:rPr>
                <w:rFonts w:ascii="Palatino Linotype" w:hAnsi="Palatino Linotype" w:cs="Calibri"/>
                <w:sz w:val="18"/>
                <w:szCs w:val="18"/>
                <w:lang w:eastAsia="hr-HR"/>
              </w:rPr>
              <w:t>(3 +4 +5 +6 +7 +8)</w:t>
            </w:r>
          </w:p>
        </w:tc>
        <w:tc>
          <w:tcPr>
            <w:tcW w:w="275"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0</w:t>
            </w:r>
          </w:p>
        </w:tc>
        <w:tc>
          <w:tcPr>
            <w:tcW w:w="265"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34.585</w:t>
            </w:r>
          </w:p>
        </w:tc>
        <w:tc>
          <w:tcPr>
            <w:tcW w:w="265"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34.585</w:t>
            </w:r>
          </w:p>
        </w:tc>
        <w:tc>
          <w:tcPr>
            <w:tcW w:w="265"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34.585</w:t>
            </w:r>
          </w:p>
        </w:tc>
        <w:tc>
          <w:tcPr>
            <w:tcW w:w="265"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34.585</w:t>
            </w:r>
          </w:p>
        </w:tc>
        <w:tc>
          <w:tcPr>
            <w:tcW w:w="265"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34.585</w:t>
            </w:r>
          </w:p>
        </w:tc>
        <w:tc>
          <w:tcPr>
            <w:tcW w:w="234"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1.000</w:t>
            </w:r>
          </w:p>
        </w:tc>
        <w:tc>
          <w:tcPr>
            <w:tcW w:w="234"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1.000</w:t>
            </w:r>
          </w:p>
        </w:tc>
        <w:tc>
          <w:tcPr>
            <w:tcW w:w="234"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1.000</w:t>
            </w:r>
          </w:p>
        </w:tc>
        <w:tc>
          <w:tcPr>
            <w:tcW w:w="234"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1.000</w:t>
            </w:r>
          </w:p>
        </w:tc>
        <w:tc>
          <w:tcPr>
            <w:tcW w:w="234" w:type="pct"/>
            <w:tcBorders>
              <w:top w:val="nil"/>
              <w:left w:val="nil"/>
              <w:bottom w:val="single" w:sz="4" w:space="0" w:color="auto"/>
              <w:right w:val="single" w:sz="8" w:space="0" w:color="auto"/>
            </w:tcBorders>
            <w:shd w:val="clear" w:color="000000" w:fill="D9D9D9"/>
            <w:noWrap/>
            <w:vAlign w:val="bottom"/>
            <w:hideMark/>
          </w:tcPr>
          <w:p w:rsidR="00E62BF3" w:rsidRPr="00AF09AC" w:rsidRDefault="00E62BF3" w:rsidP="00E62BF3">
            <w:pPr>
              <w:jc w:val="right"/>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1.000</w:t>
            </w:r>
          </w:p>
        </w:tc>
      </w:tr>
      <w:tr w:rsidR="00E62BF3" w:rsidRPr="00AF09AC" w:rsidTr="00E62BF3">
        <w:trPr>
          <w:trHeight w:val="285"/>
        </w:trPr>
        <w:tc>
          <w:tcPr>
            <w:tcW w:w="2231" w:type="pct"/>
            <w:gridSpan w:val="2"/>
            <w:tcBorders>
              <w:top w:val="single" w:sz="4" w:space="0" w:color="auto"/>
              <w:left w:val="single" w:sz="8" w:space="0" w:color="auto"/>
              <w:bottom w:val="single" w:sz="4" w:space="0" w:color="auto"/>
              <w:right w:val="single" w:sz="4" w:space="0" w:color="auto"/>
            </w:tcBorders>
            <w:shd w:val="clear" w:color="000000" w:fill="D9D9D9"/>
            <w:vAlign w:val="center"/>
            <w:hideMark/>
          </w:tcPr>
          <w:p w:rsidR="00E62BF3" w:rsidRPr="00AF09AC" w:rsidRDefault="00E62BF3" w:rsidP="00E62BF3">
            <w:pPr>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 xml:space="preserve">C. Dobit/gubitak </w:t>
            </w:r>
            <w:r w:rsidRPr="00AF09AC">
              <w:rPr>
                <w:rFonts w:ascii="Palatino Linotype" w:hAnsi="Palatino Linotype" w:cs="Calibri"/>
                <w:sz w:val="18"/>
                <w:szCs w:val="18"/>
                <w:lang w:eastAsia="hr-HR"/>
              </w:rPr>
              <w:t>[A-B]</w:t>
            </w:r>
          </w:p>
        </w:tc>
        <w:tc>
          <w:tcPr>
            <w:tcW w:w="275"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0</w:t>
            </w:r>
          </w:p>
        </w:tc>
        <w:tc>
          <w:tcPr>
            <w:tcW w:w="265"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-34.585</w:t>
            </w:r>
          </w:p>
        </w:tc>
        <w:tc>
          <w:tcPr>
            <w:tcW w:w="265"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-34.585</w:t>
            </w:r>
          </w:p>
        </w:tc>
        <w:tc>
          <w:tcPr>
            <w:tcW w:w="265"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-34.585</w:t>
            </w:r>
          </w:p>
        </w:tc>
        <w:tc>
          <w:tcPr>
            <w:tcW w:w="265"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-34.585</w:t>
            </w:r>
          </w:p>
        </w:tc>
        <w:tc>
          <w:tcPr>
            <w:tcW w:w="265"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-34.585</w:t>
            </w:r>
          </w:p>
        </w:tc>
        <w:tc>
          <w:tcPr>
            <w:tcW w:w="234"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-1.000</w:t>
            </w:r>
          </w:p>
        </w:tc>
        <w:tc>
          <w:tcPr>
            <w:tcW w:w="234"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-1.000</w:t>
            </w:r>
          </w:p>
        </w:tc>
        <w:tc>
          <w:tcPr>
            <w:tcW w:w="234"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-1.000</w:t>
            </w:r>
          </w:p>
        </w:tc>
        <w:tc>
          <w:tcPr>
            <w:tcW w:w="234"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-1.000</w:t>
            </w:r>
          </w:p>
        </w:tc>
        <w:tc>
          <w:tcPr>
            <w:tcW w:w="234" w:type="pct"/>
            <w:tcBorders>
              <w:top w:val="nil"/>
              <w:left w:val="nil"/>
              <w:bottom w:val="single" w:sz="4" w:space="0" w:color="auto"/>
              <w:right w:val="single" w:sz="8" w:space="0" w:color="auto"/>
            </w:tcBorders>
            <w:shd w:val="clear" w:color="000000" w:fill="D9D9D9"/>
            <w:noWrap/>
            <w:vAlign w:val="bottom"/>
            <w:hideMark/>
          </w:tcPr>
          <w:p w:rsidR="00E62BF3" w:rsidRPr="00AF09AC" w:rsidRDefault="00E62BF3" w:rsidP="00E62BF3">
            <w:pPr>
              <w:jc w:val="right"/>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-1.000</w:t>
            </w:r>
          </w:p>
        </w:tc>
      </w:tr>
      <w:tr w:rsidR="00E62BF3" w:rsidRPr="00AF09AC" w:rsidTr="00E62BF3">
        <w:trPr>
          <w:trHeight w:val="285"/>
        </w:trPr>
        <w:tc>
          <w:tcPr>
            <w:tcW w:w="2231" w:type="pct"/>
            <w:gridSpan w:val="2"/>
            <w:tcBorders>
              <w:top w:val="single" w:sz="4" w:space="0" w:color="auto"/>
              <w:left w:val="single" w:sz="8" w:space="0" w:color="auto"/>
              <w:bottom w:val="single" w:sz="4" w:space="0" w:color="auto"/>
              <w:right w:val="single" w:sz="4" w:space="0" w:color="auto"/>
            </w:tcBorders>
            <w:shd w:val="clear" w:color="000000" w:fill="D9D9D9"/>
            <w:vAlign w:val="center"/>
            <w:hideMark/>
          </w:tcPr>
          <w:p w:rsidR="00E62BF3" w:rsidRPr="00AF09AC" w:rsidRDefault="00E62BF3" w:rsidP="00E62BF3">
            <w:pPr>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D. Ulaganje u materijalnu imovinu</w:t>
            </w:r>
          </w:p>
        </w:tc>
        <w:tc>
          <w:tcPr>
            <w:tcW w:w="275" w:type="pct"/>
            <w:tcBorders>
              <w:top w:val="nil"/>
              <w:left w:val="nil"/>
              <w:bottom w:val="single" w:sz="4" w:space="0" w:color="auto"/>
              <w:right w:val="single" w:sz="4" w:space="0" w:color="auto"/>
            </w:tcBorders>
            <w:shd w:val="clear" w:color="000000" w:fill="FFFFFF"/>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167.925</w:t>
            </w:r>
          </w:p>
        </w:tc>
        <w:tc>
          <w:tcPr>
            <w:tcW w:w="265"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265"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265"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265"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265"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234"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234"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234"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234"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234" w:type="pct"/>
            <w:tcBorders>
              <w:top w:val="nil"/>
              <w:left w:val="nil"/>
              <w:bottom w:val="single" w:sz="4" w:space="0" w:color="auto"/>
              <w:right w:val="single" w:sz="8" w:space="0" w:color="auto"/>
            </w:tcBorders>
            <w:shd w:val="clear" w:color="000000" w:fill="D9D9D9"/>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r>
      <w:tr w:rsidR="00E62BF3" w:rsidRPr="00AF09AC" w:rsidTr="00E62BF3">
        <w:trPr>
          <w:trHeight w:val="285"/>
        </w:trPr>
        <w:tc>
          <w:tcPr>
            <w:tcW w:w="2231" w:type="pct"/>
            <w:gridSpan w:val="2"/>
            <w:tcBorders>
              <w:top w:val="single" w:sz="4" w:space="0" w:color="auto"/>
              <w:left w:val="single" w:sz="8" w:space="0" w:color="auto"/>
              <w:bottom w:val="single" w:sz="4" w:space="0" w:color="auto"/>
              <w:right w:val="single" w:sz="4" w:space="0" w:color="auto"/>
            </w:tcBorders>
            <w:shd w:val="clear" w:color="000000" w:fill="D9D9D9"/>
            <w:vAlign w:val="center"/>
            <w:hideMark/>
          </w:tcPr>
          <w:p w:rsidR="00E62BF3" w:rsidRPr="00AF09AC" w:rsidRDefault="00E62BF3" w:rsidP="00E62BF3">
            <w:pPr>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E. Ulaganje u obrtna sredstva</w:t>
            </w:r>
          </w:p>
        </w:tc>
        <w:tc>
          <w:tcPr>
            <w:tcW w:w="275" w:type="pct"/>
            <w:tcBorders>
              <w:top w:val="nil"/>
              <w:left w:val="nil"/>
              <w:bottom w:val="single" w:sz="4" w:space="0" w:color="auto"/>
              <w:right w:val="single" w:sz="4" w:space="0" w:color="auto"/>
            </w:tcBorders>
            <w:shd w:val="clear" w:color="000000" w:fill="FFFFFF"/>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265"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265"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265"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265"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265"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234"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234"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234"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234"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234" w:type="pct"/>
            <w:tcBorders>
              <w:top w:val="nil"/>
              <w:left w:val="nil"/>
              <w:bottom w:val="single" w:sz="4" w:space="0" w:color="auto"/>
              <w:right w:val="single" w:sz="8" w:space="0" w:color="auto"/>
            </w:tcBorders>
            <w:shd w:val="clear" w:color="000000" w:fill="D9D9D9"/>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r>
      <w:tr w:rsidR="00E62BF3" w:rsidRPr="00AF09AC" w:rsidTr="00E62BF3">
        <w:trPr>
          <w:trHeight w:val="300"/>
        </w:trPr>
        <w:tc>
          <w:tcPr>
            <w:tcW w:w="2231" w:type="pct"/>
            <w:gridSpan w:val="2"/>
            <w:tcBorders>
              <w:top w:val="single" w:sz="4" w:space="0" w:color="auto"/>
              <w:left w:val="single" w:sz="8" w:space="0" w:color="auto"/>
              <w:bottom w:val="single" w:sz="8" w:space="0" w:color="auto"/>
              <w:right w:val="single" w:sz="4" w:space="0" w:color="auto"/>
            </w:tcBorders>
            <w:shd w:val="clear" w:color="000000" w:fill="D9D9D9"/>
            <w:vAlign w:val="center"/>
            <w:hideMark/>
          </w:tcPr>
          <w:p w:rsidR="00E62BF3" w:rsidRPr="00AF09AC" w:rsidRDefault="00E62BF3" w:rsidP="00E62BF3">
            <w:pPr>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 xml:space="preserve">F. Ukupna kapitalna ulaganja </w:t>
            </w:r>
            <w:r w:rsidRPr="00AF09AC">
              <w:rPr>
                <w:rFonts w:ascii="Palatino Linotype" w:hAnsi="Palatino Linotype" w:cs="Calibri"/>
                <w:sz w:val="18"/>
                <w:szCs w:val="18"/>
                <w:lang w:eastAsia="hr-HR"/>
              </w:rPr>
              <w:t>[D + E]</w:t>
            </w:r>
          </w:p>
        </w:tc>
        <w:tc>
          <w:tcPr>
            <w:tcW w:w="275" w:type="pct"/>
            <w:tcBorders>
              <w:top w:val="nil"/>
              <w:left w:val="nil"/>
              <w:bottom w:val="single" w:sz="8"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167.925</w:t>
            </w:r>
          </w:p>
        </w:tc>
        <w:tc>
          <w:tcPr>
            <w:tcW w:w="265" w:type="pct"/>
            <w:tcBorders>
              <w:top w:val="nil"/>
              <w:left w:val="nil"/>
              <w:bottom w:val="single" w:sz="8"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0</w:t>
            </w:r>
          </w:p>
        </w:tc>
        <w:tc>
          <w:tcPr>
            <w:tcW w:w="265" w:type="pct"/>
            <w:tcBorders>
              <w:top w:val="nil"/>
              <w:left w:val="nil"/>
              <w:bottom w:val="single" w:sz="8"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0</w:t>
            </w:r>
          </w:p>
        </w:tc>
        <w:tc>
          <w:tcPr>
            <w:tcW w:w="265" w:type="pct"/>
            <w:tcBorders>
              <w:top w:val="nil"/>
              <w:left w:val="nil"/>
              <w:bottom w:val="single" w:sz="8"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0</w:t>
            </w:r>
          </w:p>
        </w:tc>
        <w:tc>
          <w:tcPr>
            <w:tcW w:w="265" w:type="pct"/>
            <w:tcBorders>
              <w:top w:val="nil"/>
              <w:left w:val="nil"/>
              <w:bottom w:val="single" w:sz="8"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0</w:t>
            </w:r>
          </w:p>
        </w:tc>
        <w:tc>
          <w:tcPr>
            <w:tcW w:w="265" w:type="pct"/>
            <w:tcBorders>
              <w:top w:val="nil"/>
              <w:left w:val="nil"/>
              <w:bottom w:val="single" w:sz="8"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0</w:t>
            </w:r>
          </w:p>
        </w:tc>
        <w:tc>
          <w:tcPr>
            <w:tcW w:w="234" w:type="pct"/>
            <w:tcBorders>
              <w:top w:val="nil"/>
              <w:left w:val="nil"/>
              <w:bottom w:val="single" w:sz="8"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0</w:t>
            </w:r>
          </w:p>
        </w:tc>
        <w:tc>
          <w:tcPr>
            <w:tcW w:w="234" w:type="pct"/>
            <w:tcBorders>
              <w:top w:val="nil"/>
              <w:left w:val="nil"/>
              <w:bottom w:val="single" w:sz="8"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0</w:t>
            </w:r>
          </w:p>
        </w:tc>
        <w:tc>
          <w:tcPr>
            <w:tcW w:w="234" w:type="pct"/>
            <w:tcBorders>
              <w:top w:val="nil"/>
              <w:left w:val="nil"/>
              <w:bottom w:val="single" w:sz="8"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0</w:t>
            </w:r>
          </w:p>
        </w:tc>
        <w:tc>
          <w:tcPr>
            <w:tcW w:w="234" w:type="pct"/>
            <w:tcBorders>
              <w:top w:val="nil"/>
              <w:left w:val="nil"/>
              <w:bottom w:val="single" w:sz="8"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0</w:t>
            </w:r>
          </w:p>
        </w:tc>
        <w:tc>
          <w:tcPr>
            <w:tcW w:w="234" w:type="pct"/>
            <w:tcBorders>
              <w:top w:val="nil"/>
              <w:left w:val="nil"/>
              <w:bottom w:val="single" w:sz="8" w:space="0" w:color="auto"/>
              <w:right w:val="single" w:sz="8" w:space="0" w:color="auto"/>
            </w:tcBorders>
            <w:shd w:val="clear" w:color="000000" w:fill="D9D9D9"/>
            <w:noWrap/>
            <w:vAlign w:val="bottom"/>
            <w:hideMark/>
          </w:tcPr>
          <w:p w:rsidR="00E62BF3" w:rsidRPr="00AF09AC" w:rsidRDefault="00E62BF3" w:rsidP="00E62BF3">
            <w:pPr>
              <w:jc w:val="right"/>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0</w:t>
            </w:r>
          </w:p>
        </w:tc>
      </w:tr>
    </w:tbl>
    <w:p w:rsidR="00E62BF3" w:rsidRDefault="00E62BF3" w:rsidP="00E62BF3">
      <w:pPr>
        <w:jc w:val="both"/>
        <w:rPr>
          <w:rFonts w:ascii="Times New Roman" w:eastAsia="Calibri" w:hAnsi="Times New Roman"/>
          <w:i/>
          <w:iCs/>
          <w:sz w:val="24"/>
          <w:szCs w:val="24"/>
        </w:rPr>
      </w:pPr>
    </w:p>
    <w:p w:rsidR="00E62BF3" w:rsidRDefault="00E62BF3" w:rsidP="00E62BF3">
      <w:pPr>
        <w:jc w:val="both"/>
        <w:rPr>
          <w:rFonts w:ascii="Times New Roman" w:eastAsia="Calibri" w:hAnsi="Times New Roman"/>
          <w:i/>
          <w:iCs/>
          <w:sz w:val="24"/>
          <w:szCs w:val="24"/>
        </w:rPr>
      </w:pPr>
    </w:p>
    <w:p w:rsidR="00E62BF3" w:rsidRDefault="00E62BF3" w:rsidP="00E62BF3">
      <w:pPr>
        <w:jc w:val="both"/>
        <w:rPr>
          <w:rFonts w:ascii="Times New Roman" w:eastAsia="Calibri" w:hAnsi="Times New Roman"/>
          <w:i/>
          <w:iCs/>
          <w:sz w:val="24"/>
          <w:szCs w:val="24"/>
        </w:rPr>
      </w:pPr>
    </w:p>
    <w:p w:rsidR="00E62BF3" w:rsidRDefault="00E62BF3" w:rsidP="00E62BF3">
      <w:pPr>
        <w:jc w:val="both"/>
        <w:rPr>
          <w:rFonts w:ascii="Times New Roman" w:eastAsia="Calibri" w:hAnsi="Times New Roman"/>
          <w:i/>
          <w:iCs/>
          <w:sz w:val="24"/>
          <w:szCs w:val="24"/>
        </w:rPr>
      </w:pPr>
    </w:p>
    <w:p w:rsidR="00E62BF3" w:rsidRDefault="00E62BF3" w:rsidP="00E62BF3">
      <w:pPr>
        <w:jc w:val="both"/>
        <w:rPr>
          <w:rFonts w:ascii="Times New Roman" w:eastAsia="Calibri" w:hAnsi="Times New Roman"/>
          <w:i/>
          <w:iCs/>
          <w:sz w:val="24"/>
          <w:szCs w:val="24"/>
        </w:rPr>
      </w:pPr>
    </w:p>
    <w:tbl>
      <w:tblPr>
        <w:tblW w:w="5000" w:type="pct"/>
        <w:tblLook w:val="04A0" w:firstRow="1" w:lastRow="0" w:firstColumn="1" w:lastColumn="0" w:noHBand="0" w:noVBand="1"/>
      </w:tblPr>
      <w:tblGrid>
        <w:gridCol w:w="4077"/>
        <w:gridCol w:w="1531"/>
        <w:gridCol w:w="951"/>
        <w:gridCol w:w="771"/>
        <w:gridCol w:w="771"/>
        <w:gridCol w:w="771"/>
        <w:gridCol w:w="771"/>
        <w:gridCol w:w="771"/>
        <w:gridCol w:w="711"/>
        <w:gridCol w:w="711"/>
        <w:gridCol w:w="711"/>
        <w:gridCol w:w="711"/>
        <w:gridCol w:w="1086"/>
      </w:tblGrid>
      <w:tr w:rsidR="00E62BF3" w:rsidRPr="00AF09AC" w:rsidTr="00E62BF3">
        <w:trPr>
          <w:trHeight w:val="360"/>
        </w:trPr>
        <w:tc>
          <w:tcPr>
            <w:tcW w:w="5000" w:type="pct"/>
            <w:gridSpan w:val="13"/>
            <w:tcBorders>
              <w:top w:val="nil"/>
              <w:left w:val="nil"/>
              <w:bottom w:val="nil"/>
              <w:right w:val="nil"/>
            </w:tcBorders>
            <w:shd w:val="clear" w:color="000000" w:fill="BDD7EE"/>
            <w:noWrap/>
            <w:vAlign w:val="center"/>
            <w:hideMark/>
          </w:tcPr>
          <w:p w:rsidR="00E62BF3" w:rsidRPr="00AF09AC" w:rsidRDefault="00E62BF3" w:rsidP="00E62BF3">
            <w:pPr>
              <w:jc w:val="center"/>
              <w:rPr>
                <w:rFonts w:ascii="Palatino Linotype" w:hAnsi="Palatino Linotype" w:cs="Calibri"/>
                <w:b/>
                <w:bCs/>
                <w:i/>
                <w:iCs/>
                <w:lang w:eastAsia="hr-HR"/>
              </w:rPr>
            </w:pPr>
            <w:r w:rsidRPr="00AF09AC">
              <w:rPr>
                <w:rFonts w:ascii="Palatino Linotype" w:hAnsi="Palatino Linotype" w:cs="Calibri"/>
                <w:b/>
                <w:bCs/>
                <w:i/>
                <w:iCs/>
                <w:lang w:eastAsia="hr-HR"/>
              </w:rPr>
              <w:t>Tablica B. DISKONTIRANI NOVČANI TOK</w:t>
            </w:r>
          </w:p>
        </w:tc>
      </w:tr>
      <w:tr w:rsidR="00E62BF3" w:rsidRPr="00AF09AC" w:rsidTr="00E62BF3">
        <w:trPr>
          <w:trHeight w:val="285"/>
        </w:trPr>
        <w:tc>
          <w:tcPr>
            <w:tcW w:w="3439" w:type="pct"/>
            <w:gridSpan w:val="2"/>
            <w:vMerge w:val="restart"/>
            <w:tcBorders>
              <w:top w:val="single" w:sz="8" w:space="0" w:color="auto"/>
              <w:left w:val="single" w:sz="8" w:space="0" w:color="auto"/>
              <w:bottom w:val="single" w:sz="4" w:space="0" w:color="000000"/>
              <w:right w:val="single" w:sz="4" w:space="0" w:color="000000"/>
            </w:tcBorders>
            <w:shd w:val="clear" w:color="000000" w:fill="D9D9D9"/>
            <w:vAlign w:val="center"/>
            <w:hideMark/>
          </w:tcPr>
          <w:p w:rsidR="00E62BF3" w:rsidRPr="00AF09AC" w:rsidRDefault="00E62BF3" w:rsidP="00E62BF3">
            <w:pPr>
              <w:jc w:val="center"/>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Stavka</w:t>
            </w:r>
          </w:p>
        </w:tc>
        <w:tc>
          <w:tcPr>
            <w:tcW w:w="1561" w:type="pct"/>
            <w:gridSpan w:val="11"/>
            <w:tcBorders>
              <w:top w:val="single" w:sz="8" w:space="0" w:color="auto"/>
              <w:left w:val="nil"/>
              <w:bottom w:val="single" w:sz="4" w:space="0" w:color="auto"/>
              <w:right w:val="single" w:sz="8" w:space="0" w:color="000000"/>
            </w:tcBorders>
            <w:shd w:val="clear" w:color="000000" w:fill="D9D9D9"/>
            <w:noWrap/>
            <w:vAlign w:val="bottom"/>
            <w:hideMark/>
          </w:tcPr>
          <w:p w:rsidR="00E62BF3" w:rsidRPr="00AF09AC" w:rsidRDefault="00E62BF3" w:rsidP="00E62BF3">
            <w:pPr>
              <w:jc w:val="center"/>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Godina</w:t>
            </w:r>
          </w:p>
        </w:tc>
      </w:tr>
      <w:tr w:rsidR="00E62BF3" w:rsidRPr="00AF09AC" w:rsidTr="00E62BF3">
        <w:trPr>
          <w:trHeight w:val="285"/>
        </w:trPr>
        <w:tc>
          <w:tcPr>
            <w:tcW w:w="3439" w:type="pct"/>
            <w:gridSpan w:val="2"/>
            <w:vMerge/>
            <w:tcBorders>
              <w:top w:val="single" w:sz="8" w:space="0" w:color="auto"/>
              <w:left w:val="single" w:sz="8" w:space="0" w:color="auto"/>
              <w:bottom w:val="single" w:sz="4" w:space="0" w:color="000000"/>
              <w:right w:val="single" w:sz="4" w:space="0" w:color="000000"/>
            </w:tcBorders>
            <w:vAlign w:val="center"/>
            <w:hideMark/>
          </w:tcPr>
          <w:p w:rsidR="00E62BF3" w:rsidRPr="00AF09AC" w:rsidRDefault="00E62BF3" w:rsidP="00E62BF3">
            <w:pPr>
              <w:rPr>
                <w:rFonts w:ascii="Palatino Linotype" w:hAnsi="Palatino Linotype" w:cs="Calibri"/>
                <w:b/>
                <w:bCs/>
                <w:sz w:val="18"/>
                <w:szCs w:val="18"/>
                <w:lang w:eastAsia="hr-HR"/>
              </w:rPr>
            </w:pPr>
          </w:p>
        </w:tc>
        <w:tc>
          <w:tcPr>
            <w:tcW w:w="167" w:type="pct"/>
            <w:tcBorders>
              <w:top w:val="nil"/>
              <w:left w:val="nil"/>
              <w:bottom w:val="single" w:sz="4" w:space="0" w:color="auto"/>
              <w:right w:val="single" w:sz="4" w:space="0" w:color="auto"/>
            </w:tcBorders>
            <w:shd w:val="clear" w:color="000000" w:fill="D9D9D9"/>
            <w:noWrap/>
            <w:vAlign w:val="center"/>
            <w:hideMark/>
          </w:tcPr>
          <w:p w:rsidR="00E62BF3" w:rsidRPr="00AF09AC" w:rsidRDefault="00E62BF3" w:rsidP="00E62BF3">
            <w:pPr>
              <w:jc w:val="center"/>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0</w:t>
            </w:r>
          </w:p>
        </w:tc>
        <w:tc>
          <w:tcPr>
            <w:tcW w:w="133" w:type="pct"/>
            <w:tcBorders>
              <w:top w:val="nil"/>
              <w:left w:val="nil"/>
              <w:bottom w:val="single" w:sz="4" w:space="0" w:color="auto"/>
              <w:right w:val="single" w:sz="4" w:space="0" w:color="auto"/>
            </w:tcBorders>
            <w:shd w:val="clear" w:color="000000" w:fill="D9D9D9"/>
            <w:noWrap/>
            <w:vAlign w:val="center"/>
            <w:hideMark/>
          </w:tcPr>
          <w:p w:rsidR="00E62BF3" w:rsidRPr="00AF09AC" w:rsidRDefault="00E62BF3" w:rsidP="00E62BF3">
            <w:pPr>
              <w:jc w:val="center"/>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1</w:t>
            </w:r>
          </w:p>
        </w:tc>
        <w:tc>
          <w:tcPr>
            <w:tcW w:w="133" w:type="pct"/>
            <w:tcBorders>
              <w:top w:val="nil"/>
              <w:left w:val="nil"/>
              <w:bottom w:val="single" w:sz="4" w:space="0" w:color="auto"/>
              <w:right w:val="single" w:sz="4" w:space="0" w:color="auto"/>
            </w:tcBorders>
            <w:shd w:val="clear" w:color="000000" w:fill="D9D9D9"/>
            <w:noWrap/>
            <w:vAlign w:val="center"/>
            <w:hideMark/>
          </w:tcPr>
          <w:p w:rsidR="00E62BF3" w:rsidRPr="00AF09AC" w:rsidRDefault="00E62BF3" w:rsidP="00E62BF3">
            <w:pPr>
              <w:jc w:val="center"/>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2</w:t>
            </w:r>
          </w:p>
        </w:tc>
        <w:tc>
          <w:tcPr>
            <w:tcW w:w="133" w:type="pct"/>
            <w:tcBorders>
              <w:top w:val="nil"/>
              <w:left w:val="nil"/>
              <w:bottom w:val="single" w:sz="4" w:space="0" w:color="auto"/>
              <w:right w:val="single" w:sz="4" w:space="0" w:color="auto"/>
            </w:tcBorders>
            <w:shd w:val="clear" w:color="000000" w:fill="D9D9D9"/>
            <w:noWrap/>
            <w:vAlign w:val="center"/>
            <w:hideMark/>
          </w:tcPr>
          <w:p w:rsidR="00E62BF3" w:rsidRPr="00AF09AC" w:rsidRDefault="00E62BF3" w:rsidP="00E62BF3">
            <w:pPr>
              <w:jc w:val="center"/>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3</w:t>
            </w:r>
          </w:p>
        </w:tc>
        <w:tc>
          <w:tcPr>
            <w:tcW w:w="133" w:type="pct"/>
            <w:tcBorders>
              <w:top w:val="nil"/>
              <w:left w:val="nil"/>
              <w:bottom w:val="single" w:sz="4" w:space="0" w:color="auto"/>
              <w:right w:val="single" w:sz="4" w:space="0" w:color="auto"/>
            </w:tcBorders>
            <w:shd w:val="clear" w:color="000000" w:fill="D9D9D9"/>
            <w:noWrap/>
            <w:vAlign w:val="center"/>
            <w:hideMark/>
          </w:tcPr>
          <w:p w:rsidR="00E62BF3" w:rsidRPr="00AF09AC" w:rsidRDefault="00E62BF3" w:rsidP="00E62BF3">
            <w:pPr>
              <w:jc w:val="center"/>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4</w:t>
            </w:r>
          </w:p>
        </w:tc>
        <w:tc>
          <w:tcPr>
            <w:tcW w:w="133" w:type="pct"/>
            <w:tcBorders>
              <w:top w:val="nil"/>
              <w:left w:val="nil"/>
              <w:bottom w:val="single" w:sz="4" w:space="0" w:color="auto"/>
              <w:right w:val="single" w:sz="4" w:space="0" w:color="auto"/>
            </w:tcBorders>
            <w:shd w:val="clear" w:color="000000" w:fill="D9D9D9"/>
            <w:noWrap/>
            <w:vAlign w:val="center"/>
            <w:hideMark/>
          </w:tcPr>
          <w:p w:rsidR="00E62BF3" w:rsidRPr="00AF09AC" w:rsidRDefault="00E62BF3" w:rsidP="00E62BF3">
            <w:pPr>
              <w:jc w:val="center"/>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5</w:t>
            </w:r>
          </w:p>
        </w:tc>
        <w:tc>
          <w:tcPr>
            <w:tcW w:w="133" w:type="pct"/>
            <w:tcBorders>
              <w:top w:val="nil"/>
              <w:left w:val="nil"/>
              <w:bottom w:val="single" w:sz="4" w:space="0" w:color="auto"/>
              <w:right w:val="single" w:sz="4" w:space="0" w:color="auto"/>
            </w:tcBorders>
            <w:shd w:val="clear" w:color="000000" w:fill="D9D9D9"/>
            <w:noWrap/>
            <w:vAlign w:val="center"/>
            <w:hideMark/>
          </w:tcPr>
          <w:p w:rsidR="00E62BF3" w:rsidRPr="00AF09AC" w:rsidRDefault="00E62BF3" w:rsidP="00E62BF3">
            <w:pPr>
              <w:jc w:val="center"/>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6</w:t>
            </w:r>
          </w:p>
        </w:tc>
        <w:tc>
          <w:tcPr>
            <w:tcW w:w="133" w:type="pct"/>
            <w:tcBorders>
              <w:top w:val="nil"/>
              <w:left w:val="nil"/>
              <w:bottom w:val="single" w:sz="4" w:space="0" w:color="auto"/>
              <w:right w:val="single" w:sz="4" w:space="0" w:color="auto"/>
            </w:tcBorders>
            <w:shd w:val="clear" w:color="000000" w:fill="D9D9D9"/>
            <w:noWrap/>
            <w:vAlign w:val="center"/>
            <w:hideMark/>
          </w:tcPr>
          <w:p w:rsidR="00E62BF3" w:rsidRPr="00AF09AC" w:rsidRDefault="00E62BF3" w:rsidP="00E62BF3">
            <w:pPr>
              <w:jc w:val="center"/>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7</w:t>
            </w:r>
          </w:p>
        </w:tc>
        <w:tc>
          <w:tcPr>
            <w:tcW w:w="133" w:type="pct"/>
            <w:tcBorders>
              <w:top w:val="nil"/>
              <w:left w:val="nil"/>
              <w:bottom w:val="single" w:sz="4" w:space="0" w:color="auto"/>
              <w:right w:val="single" w:sz="4" w:space="0" w:color="auto"/>
            </w:tcBorders>
            <w:shd w:val="clear" w:color="000000" w:fill="D9D9D9"/>
            <w:noWrap/>
            <w:vAlign w:val="center"/>
            <w:hideMark/>
          </w:tcPr>
          <w:p w:rsidR="00E62BF3" w:rsidRPr="00AF09AC" w:rsidRDefault="00E62BF3" w:rsidP="00E62BF3">
            <w:pPr>
              <w:jc w:val="center"/>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8</w:t>
            </w:r>
          </w:p>
        </w:tc>
        <w:tc>
          <w:tcPr>
            <w:tcW w:w="133" w:type="pct"/>
            <w:tcBorders>
              <w:top w:val="nil"/>
              <w:left w:val="nil"/>
              <w:bottom w:val="single" w:sz="4" w:space="0" w:color="auto"/>
              <w:right w:val="single" w:sz="4" w:space="0" w:color="auto"/>
            </w:tcBorders>
            <w:shd w:val="clear" w:color="000000" w:fill="D9D9D9"/>
            <w:noWrap/>
            <w:vAlign w:val="center"/>
            <w:hideMark/>
          </w:tcPr>
          <w:p w:rsidR="00E62BF3" w:rsidRPr="00AF09AC" w:rsidRDefault="00E62BF3" w:rsidP="00E62BF3">
            <w:pPr>
              <w:jc w:val="center"/>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9</w:t>
            </w:r>
          </w:p>
        </w:tc>
        <w:tc>
          <w:tcPr>
            <w:tcW w:w="193" w:type="pct"/>
            <w:tcBorders>
              <w:top w:val="nil"/>
              <w:left w:val="nil"/>
              <w:bottom w:val="single" w:sz="4" w:space="0" w:color="auto"/>
              <w:right w:val="single" w:sz="8" w:space="0" w:color="auto"/>
            </w:tcBorders>
            <w:shd w:val="clear" w:color="000000" w:fill="D9D9D9"/>
            <w:noWrap/>
            <w:vAlign w:val="center"/>
            <w:hideMark/>
          </w:tcPr>
          <w:p w:rsidR="00E62BF3" w:rsidRPr="00AF09AC" w:rsidRDefault="00E62BF3" w:rsidP="00E62BF3">
            <w:pPr>
              <w:jc w:val="center"/>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10</w:t>
            </w:r>
          </w:p>
        </w:tc>
      </w:tr>
      <w:tr w:rsidR="00E62BF3" w:rsidRPr="00AF09AC" w:rsidTr="00E62BF3">
        <w:trPr>
          <w:trHeight w:val="285"/>
        </w:trPr>
        <w:tc>
          <w:tcPr>
            <w:tcW w:w="3439" w:type="pct"/>
            <w:gridSpan w:val="2"/>
            <w:tcBorders>
              <w:top w:val="single" w:sz="4" w:space="0" w:color="auto"/>
              <w:left w:val="single" w:sz="8" w:space="0" w:color="auto"/>
              <w:bottom w:val="single" w:sz="4" w:space="0" w:color="auto"/>
              <w:right w:val="single" w:sz="4" w:space="0" w:color="auto"/>
            </w:tcBorders>
            <w:shd w:val="clear" w:color="000000" w:fill="D9D9D9"/>
            <w:vAlign w:val="center"/>
            <w:hideMark/>
          </w:tcPr>
          <w:p w:rsidR="00E62BF3" w:rsidRPr="00AF09AC" w:rsidRDefault="00E62BF3" w:rsidP="00E62BF3">
            <w:pPr>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I. Dobit/gubitak</w:t>
            </w:r>
          </w:p>
        </w:tc>
        <w:tc>
          <w:tcPr>
            <w:tcW w:w="167"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0</w:t>
            </w:r>
          </w:p>
        </w:tc>
        <w:tc>
          <w:tcPr>
            <w:tcW w:w="133"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-34.585</w:t>
            </w:r>
          </w:p>
        </w:tc>
        <w:tc>
          <w:tcPr>
            <w:tcW w:w="133"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-34.585</w:t>
            </w:r>
          </w:p>
        </w:tc>
        <w:tc>
          <w:tcPr>
            <w:tcW w:w="133"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-34.585</w:t>
            </w:r>
          </w:p>
        </w:tc>
        <w:tc>
          <w:tcPr>
            <w:tcW w:w="133"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-34.585</w:t>
            </w:r>
          </w:p>
        </w:tc>
        <w:tc>
          <w:tcPr>
            <w:tcW w:w="133"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-34.585</w:t>
            </w:r>
          </w:p>
        </w:tc>
        <w:tc>
          <w:tcPr>
            <w:tcW w:w="133"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-1.000</w:t>
            </w:r>
          </w:p>
        </w:tc>
        <w:tc>
          <w:tcPr>
            <w:tcW w:w="133"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-1.000</w:t>
            </w:r>
          </w:p>
        </w:tc>
        <w:tc>
          <w:tcPr>
            <w:tcW w:w="133"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-1.000</w:t>
            </w:r>
          </w:p>
        </w:tc>
        <w:tc>
          <w:tcPr>
            <w:tcW w:w="133"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-1.000</w:t>
            </w:r>
          </w:p>
        </w:tc>
        <w:tc>
          <w:tcPr>
            <w:tcW w:w="193" w:type="pct"/>
            <w:tcBorders>
              <w:top w:val="nil"/>
              <w:left w:val="nil"/>
              <w:bottom w:val="single" w:sz="4" w:space="0" w:color="auto"/>
              <w:right w:val="single" w:sz="8" w:space="0" w:color="auto"/>
            </w:tcBorders>
            <w:shd w:val="clear" w:color="000000" w:fill="D9D9D9"/>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-1.000</w:t>
            </w:r>
          </w:p>
        </w:tc>
      </w:tr>
      <w:tr w:rsidR="00E62BF3" w:rsidRPr="00AF09AC" w:rsidTr="00E62BF3">
        <w:trPr>
          <w:trHeight w:val="285"/>
        </w:trPr>
        <w:tc>
          <w:tcPr>
            <w:tcW w:w="3439" w:type="pct"/>
            <w:gridSpan w:val="2"/>
            <w:tcBorders>
              <w:top w:val="single" w:sz="4" w:space="0" w:color="auto"/>
              <w:left w:val="single" w:sz="8" w:space="0" w:color="auto"/>
              <w:bottom w:val="single" w:sz="4" w:space="0" w:color="auto"/>
              <w:right w:val="single" w:sz="4" w:space="0" w:color="auto"/>
            </w:tcBorders>
            <w:shd w:val="clear" w:color="000000" w:fill="D9D9D9"/>
            <w:vAlign w:val="center"/>
            <w:hideMark/>
          </w:tcPr>
          <w:p w:rsidR="00E62BF3" w:rsidRPr="00AF09AC" w:rsidRDefault="00E62BF3" w:rsidP="00E62BF3">
            <w:pPr>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II. Trošak amortizacije</w:t>
            </w:r>
          </w:p>
        </w:tc>
        <w:tc>
          <w:tcPr>
            <w:tcW w:w="167"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0</w:t>
            </w:r>
          </w:p>
        </w:tc>
        <w:tc>
          <w:tcPr>
            <w:tcW w:w="133"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33.585</w:t>
            </w:r>
          </w:p>
        </w:tc>
        <w:tc>
          <w:tcPr>
            <w:tcW w:w="133"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33.585</w:t>
            </w:r>
          </w:p>
        </w:tc>
        <w:tc>
          <w:tcPr>
            <w:tcW w:w="133"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33.585</w:t>
            </w:r>
          </w:p>
        </w:tc>
        <w:tc>
          <w:tcPr>
            <w:tcW w:w="133"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33.585</w:t>
            </w:r>
          </w:p>
        </w:tc>
        <w:tc>
          <w:tcPr>
            <w:tcW w:w="133"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33.585</w:t>
            </w:r>
          </w:p>
        </w:tc>
        <w:tc>
          <w:tcPr>
            <w:tcW w:w="133"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0</w:t>
            </w:r>
          </w:p>
        </w:tc>
        <w:tc>
          <w:tcPr>
            <w:tcW w:w="133"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0</w:t>
            </w:r>
          </w:p>
        </w:tc>
        <w:tc>
          <w:tcPr>
            <w:tcW w:w="133"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0</w:t>
            </w:r>
          </w:p>
        </w:tc>
        <w:tc>
          <w:tcPr>
            <w:tcW w:w="133"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0</w:t>
            </w:r>
          </w:p>
        </w:tc>
        <w:tc>
          <w:tcPr>
            <w:tcW w:w="193" w:type="pct"/>
            <w:tcBorders>
              <w:top w:val="nil"/>
              <w:left w:val="nil"/>
              <w:bottom w:val="single" w:sz="4" w:space="0" w:color="auto"/>
              <w:right w:val="single" w:sz="8" w:space="0" w:color="auto"/>
            </w:tcBorders>
            <w:shd w:val="clear" w:color="000000" w:fill="D9D9D9"/>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0</w:t>
            </w:r>
          </w:p>
        </w:tc>
      </w:tr>
      <w:tr w:rsidR="00E62BF3" w:rsidRPr="00AF09AC" w:rsidTr="00E62BF3">
        <w:trPr>
          <w:trHeight w:val="285"/>
        </w:trPr>
        <w:tc>
          <w:tcPr>
            <w:tcW w:w="3439" w:type="pct"/>
            <w:gridSpan w:val="2"/>
            <w:tcBorders>
              <w:top w:val="single" w:sz="4" w:space="0" w:color="auto"/>
              <w:left w:val="single" w:sz="8" w:space="0" w:color="auto"/>
              <w:bottom w:val="single" w:sz="4" w:space="0" w:color="auto"/>
              <w:right w:val="single" w:sz="4" w:space="0" w:color="auto"/>
            </w:tcBorders>
            <w:shd w:val="clear" w:color="000000" w:fill="D9D9D9"/>
            <w:vAlign w:val="center"/>
            <w:hideMark/>
          </w:tcPr>
          <w:p w:rsidR="00E62BF3" w:rsidRPr="00AF09AC" w:rsidRDefault="00E62BF3" w:rsidP="00E62BF3">
            <w:pPr>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III. Ukupna kapitalna ulaganja</w:t>
            </w:r>
          </w:p>
        </w:tc>
        <w:tc>
          <w:tcPr>
            <w:tcW w:w="167"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167.925</w:t>
            </w:r>
          </w:p>
        </w:tc>
        <w:tc>
          <w:tcPr>
            <w:tcW w:w="133"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0</w:t>
            </w:r>
          </w:p>
        </w:tc>
        <w:tc>
          <w:tcPr>
            <w:tcW w:w="133"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0</w:t>
            </w:r>
          </w:p>
        </w:tc>
        <w:tc>
          <w:tcPr>
            <w:tcW w:w="133"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0</w:t>
            </w:r>
          </w:p>
        </w:tc>
        <w:tc>
          <w:tcPr>
            <w:tcW w:w="133"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0</w:t>
            </w:r>
          </w:p>
        </w:tc>
        <w:tc>
          <w:tcPr>
            <w:tcW w:w="133"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0</w:t>
            </w:r>
          </w:p>
        </w:tc>
        <w:tc>
          <w:tcPr>
            <w:tcW w:w="133"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0</w:t>
            </w:r>
          </w:p>
        </w:tc>
        <w:tc>
          <w:tcPr>
            <w:tcW w:w="133"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0</w:t>
            </w:r>
          </w:p>
        </w:tc>
        <w:tc>
          <w:tcPr>
            <w:tcW w:w="133"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0</w:t>
            </w:r>
          </w:p>
        </w:tc>
        <w:tc>
          <w:tcPr>
            <w:tcW w:w="133"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0</w:t>
            </w:r>
          </w:p>
        </w:tc>
        <w:tc>
          <w:tcPr>
            <w:tcW w:w="193" w:type="pct"/>
            <w:tcBorders>
              <w:top w:val="nil"/>
              <w:left w:val="nil"/>
              <w:bottom w:val="single" w:sz="4" w:space="0" w:color="auto"/>
              <w:right w:val="single" w:sz="8" w:space="0" w:color="auto"/>
            </w:tcBorders>
            <w:shd w:val="clear" w:color="000000" w:fill="D9D9D9"/>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0</w:t>
            </w:r>
          </w:p>
        </w:tc>
      </w:tr>
      <w:tr w:rsidR="00E62BF3" w:rsidRPr="00AF09AC" w:rsidTr="00E62BF3">
        <w:trPr>
          <w:trHeight w:val="285"/>
        </w:trPr>
        <w:tc>
          <w:tcPr>
            <w:tcW w:w="3439" w:type="pct"/>
            <w:gridSpan w:val="2"/>
            <w:tcBorders>
              <w:top w:val="single" w:sz="4" w:space="0" w:color="auto"/>
              <w:left w:val="single" w:sz="8" w:space="0" w:color="auto"/>
              <w:bottom w:val="single" w:sz="4" w:space="0" w:color="auto"/>
              <w:right w:val="single" w:sz="4" w:space="0" w:color="auto"/>
            </w:tcBorders>
            <w:shd w:val="clear" w:color="000000" w:fill="D9D9D9"/>
            <w:vAlign w:val="center"/>
            <w:hideMark/>
          </w:tcPr>
          <w:p w:rsidR="00E62BF3" w:rsidRPr="00AF09AC" w:rsidRDefault="00E62BF3" w:rsidP="00E62BF3">
            <w:pPr>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 xml:space="preserve">IV. Novčani tok </w:t>
            </w:r>
            <w:r w:rsidRPr="00AF09AC">
              <w:rPr>
                <w:rFonts w:ascii="Palatino Linotype" w:hAnsi="Palatino Linotype" w:cs="Calibri"/>
                <w:sz w:val="18"/>
                <w:szCs w:val="18"/>
                <w:lang w:eastAsia="hr-HR"/>
              </w:rPr>
              <w:t>[I + II - III]</w:t>
            </w:r>
          </w:p>
        </w:tc>
        <w:tc>
          <w:tcPr>
            <w:tcW w:w="167"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-167.925</w:t>
            </w:r>
          </w:p>
        </w:tc>
        <w:tc>
          <w:tcPr>
            <w:tcW w:w="133"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-1.000</w:t>
            </w:r>
          </w:p>
        </w:tc>
        <w:tc>
          <w:tcPr>
            <w:tcW w:w="133"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-1.000</w:t>
            </w:r>
          </w:p>
        </w:tc>
        <w:tc>
          <w:tcPr>
            <w:tcW w:w="133"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-1.000</w:t>
            </w:r>
          </w:p>
        </w:tc>
        <w:tc>
          <w:tcPr>
            <w:tcW w:w="133"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-1.000</w:t>
            </w:r>
          </w:p>
        </w:tc>
        <w:tc>
          <w:tcPr>
            <w:tcW w:w="133"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-1.000</w:t>
            </w:r>
          </w:p>
        </w:tc>
        <w:tc>
          <w:tcPr>
            <w:tcW w:w="133"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-1.000</w:t>
            </w:r>
          </w:p>
        </w:tc>
        <w:tc>
          <w:tcPr>
            <w:tcW w:w="133"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-1.000</w:t>
            </w:r>
          </w:p>
        </w:tc>
        <w:tc>
          <w:tcPr>
            <w:tcW w:w="133"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-1.000</w:t>
            </w:r>
          </w:p>
        </w:tc>
        <w:tc>
          <w:tcPr>
            <w:tcW w:w="133"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-1.000</w:t>
            </w:r>
          </w:p>
        </w:tc>
        <w:tc>
          <w:tcPr>
            <w:tcW w:w="193" w:type="pct"/>
            <w:tcBorders>
              <w:top w:val="nil"/>
              <w:left w:val="nil"/>
              <w:bottom w:val="single" w:sz="4" w:space="0" w:color="auto"/>
              <w:right w:val="single" w:sz="8" w:space="0" w:color="auto"/>
            </w:tcBorders>
            <w:shd w:val="clear" w:color="000000" w:fill="D9D9D9"/>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-1.000</w:t>
            </w:r>
          </w:p>
        </w:tc>
      </w:tr>
      <w:tr w:rsidR="00E62BF3" w:rsidRPr="00AF09AC" w:rsidTr="00E62BF3">
        <w:trPr>
          <w:trHeight w:val="285"/>
        </w:trPr>
        <w:tc>
          <w:tcPr>
            <w:tcW w:w="3439" w:type="pct"/>
            <w:gridSpan w:val="2"/>
            <w:tcBorders>
              <w:top w:val="single" w:sz="4" w:space="0" w:color="auto"/>
              <w:left w:val="single" w:sz="8" w:space="0" w:color="auto"/>
              <w:bottom w:val="single" w:sz="4" w:space="0" w:color="auto"/>
              <w:right w:val="single" w:sz="4" w:space="0" w:color="auto"/>
            </w:tcBorders>
            <w:shd w:val="clear" w:color="000000" w:fill="D9D9D9"/>
            <w:vAlign w:val="center"/>
            <w:hideMark/>
          </w:tcPr>
          <w:p w:rsidR="00E62BF3" w:rsidRPr="00AF09AC" w:rsidRDefault="00E62BF3" w:rsidP="00E62BF3">
            <w:pPr>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V. Ostatak vrijednosti projekta</w:t>
            </w:r>
          </w:p>
        </w:tc>
        <w:tc>
          <w:tcPr>
            <w:tcW w:w="167"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133"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133"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133"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133"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133"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133"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133"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 </w:t>
            </w:r>
          </w:p>
        </w:tc>
        <w:tc>
          <w:tcPr>
            <w:tcW w:w="133"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 </w:t>
            </w:r>
          </w:p>
        </w:tc>
        <w:tc>
          <w:tcPr>
            <w:tcW w:w="133"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 </w:t>
            </w:r>
          </w:p>
        </w:tc>
        <w:tc>
          <w:tcPr>
            <w:tcW w:w="193" w:type="pct"/>
            <w:tcBorders>
              <w:top w:val="nil"/>
              <w:left w:val="nil"/>
              <w:bottom w:val="single" w:sz="4" w:space="0" w:color="auto"/>
              <w:right w:val="single" w:sz="8" w:space="0" w:color="auto"/>
            </w:tcBorders>
            <w:shd w:val="clear" w:color="000000" w:fill="D9D9D9"/>
            <w:noWrap/>
            <w:vAlign w:val="bottom"/>
            <w:hideMark/>
          </w:tcPr>
          <w:p w:rsidR="00E62BF3" w:rsidRPr="00AF09AC" w:rsidRDefault="00E62BF3" w:rsidP="00E62BF3">
            <w:pPr>
              <w:jc w:val="right"/>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-1480,24</w:t>
            </w:r>
          </w:p>
        </w:tc>
      </w:tr>
      <w:tr w:rsidR="00E62BF3" w:rsidRPr="00AF09AC" w:rsidTr="00E62BF3">
        <w:trPr>
          <w:trHeight w:val="285"/>
        </w:trPr>
        <w:tc>
          <w:tcPr>
            <w:tcW w:w="3439" w:type="pct"/>
            <w:gridSpan w:val="2"/>
            <w:tcBorders>
              <w:top w:val="single" w:sz="4" w:space="0" w:color="auto"/>
              <w:left w:val="single" w:sz="8" w:space="0" w:color="auto"/>
              <w:bottom w:val="single" w:sz="4" w:space="0" w:color="auto"/>
              <w:right w:val="single" w:sz="4" w:space="0" w:color="auto"/>
            </w:tcBorders>
            <w:shd w:val="clear" w:color="000000" w:fill="D9D9D9"/>
            <w:vAlign w:val="center"/>
            <w:hideMark/>
          </w:tcPr>
          <w:p w:rsidR="00E62BF3" w:rsidRPr="00AF09AC" w:rsidRDefault="00E62BF3" w:rsidP="00E62BF3">
            <w:pPr>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VI. Diskontni faktor</w:t>
            </w:r>
          </w:p>
        </w:tc>
        <w:tc>
          <w:tcPr>
            <w:tcW w:w="167"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1</w:t>
            </w:r>
          </w:p>
        </w:tc>
        <w:tc>
          <w:tcPr>
            <w:tcW w:w="133"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0,9615</w:t>
            </w:r>
          </w:p>
        </w:tc>
        <w:tc>
          <w:tcPr>
            <w:tcW w:w="133"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0,9246</w:t>
            </w:r>
          </w:p>
        </w:tc>
        <w:tc>
          <w:tcPr>
            <w:tcW w:w="133"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0,8890</w:t>
            </w:r>
          </w:p>
        </w:tc>
        <w:tc>
          <w:tcPr>
            <w:tcW w:w="133"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0,8548</w:t>
            </w:r>
          </w:p>
        </w:tc>
        <w:tc>
          <w:tcPr>
            <w:tcW w:w="133"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0,8219</w:t>
            </w:r>
          </w:p>
        </w:tc>
        <w:tc>
          <w:tcPr>
            <w:tcW w:w="133"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0,7903</w:t>
            </w:r>
          </w:p>
        </w:tc>
        <w:tc>
          <w:tcPr>
            <w:tcW w:w="133"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0,7599</w:t>
            </w:r>
          </w:p>
        </w:tc>
        <w:tc>
          <w:tcPr>
            <w:tcW w:w="133"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0,7307</w:t>
            </w:r>
          </w:p>
        </w:tc>
        <w:tc>
          <w:tcPr>
            <w:tcW w:w="133"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0,7026</w:t>
            </w:r>
          </w:p>
        </w:tc>
        <w:tc>
          <w:tcPr>
            <w:tcW w:w="193" w:type="pct"/>
            <w:tcBorders>
              <w:top w:val="nil"/>
              <w:left w:val="nil"/>
              <w:bottom w:val="single" w:sz="4" w:space="0" w:color="auto"/>
              <w:right w:val="single" w:sz="8" w:space="0" w:color="auto"/>
            </w:tcBorders>
            <w:shd w:val="clear" w:color="000000" w:fill="D9D9D9"/>
            <w:noWrap/>
            <w:vAlign w:val="bottom"/>
            <w:hideMark/>
          </w:tcPr>
          <w:p w:rsidR="00E62BF3" w:rsidRPr="00AF09AC" w:rsidRDefault="00E62BF3" w:rsidP="00E62BF3">
            <w:pPr>
              <w:jc w:val="right"/>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0,6756</w:t>
            </w:r>
          </w:p>
        </w:tc>
      </w:tr>
      <w:tr w:rsidR="00E62BF3" w:rsidRPr="00AF09AC" w:rsidTr="00E62BF3">
        <w:trPr>
          <w:trHeight w:val="585"/>
        </w:trPr>
        <w:tc>
          <w:tcPr>
            <w:tcW w:w="3439" w:type="pct"/>
            <w:gridSpan w:val="2"/>
            <w:tcBorders>
              <w:top w:val="single" w:sz="4" w:space="0" w:color="auto"/>
              <w:left w:val="single" w:sz="8" w:space="0" w:color="auto"/>
              <w:bottom w:val="single" w:sz="4" w:space="0" w:color="auto"/>
              <w:right w:val="single" w:sz="4" w:space="0" w:color="auto"/>
            </w:tcBorders>
            <w:shd w:val="clear" w:color="000000" w:fill="D9D9D9"/>
            <w:vAlign w:val="center"/>
            <w:hideMark/>
          </w:tcPr>
          <w:p w:rsidR="00E62BF3" w:rsidRPr="00AF09AC" w:rsidRDefault="00E62BF3" w:rsidP="00E62BF3">
            <w:pPr>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 xml:space="preserve">VII. Diskontirani novčani tok </w:t>
            </w:r>
            <w:r w:rsidRPr="00AF09AC">
              <w:rPr>
                <w:rFonts w:ascii="Palatino Linotype" w:hAnsi="Palatino Linotype" w:cs="Calibri"/>
                <w:sz w:val="18"/>
                <w:szCs w:val="18"/>
                <w:lang w:eastAsia="hr-HR"/>
              </w:rPr>
              <w:t>[(IV + V) x VI]</w:t>
            </w:r>
          </w:p>
        </w:tc>
        <w:tc>
          <w:tcPr>
            <w:tcW w:w="167"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-167925,0</w:t>
            </w:r>
          </w:p>
        </w:tc>
        <w:tc>
          <w:tcPr>
            <w:tcW w:w="133"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-961,5</w:t>
            </w:r>
          </w:p>
        </w:tc>
        <w:tc>
          <w:tcPr>
            <w:tcW w:w="133"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-924,6</w:t>
            </w:r>
          </w:p>
        </w:tc>
        <w:tc>
          <w:tcPr>
            <w:tcW w:w="133"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-889,0</w:t>
            </w:r>
          </w:p>
        </w:tc>
        <w:tc>
          <w:tcPr>
            <w:tcW w:w="133"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-854,8</w:t>
            </w:r>
          </w:p>
        </w:tc>
        <w:tc>
          <w:tcPr>
            <w:tcW w:w="133"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-821,9</w:t>
            </w:r>
          </w:p>
        </w:tc>
        <w:tc>
          <w:tcPr>
            <w:tcW w:w="133"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-790,3</w:t>
            </w:r>
          </w:p>
        </w:tc>
        <w:tc>
          <w:tcPr>
            <w:tcW w:w="133"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-759,9</w:t>
            </w:r>
          </w:p>
        </w:tc>
        <w:tc>
          <w:tcPr>
            <w:tcW w:w="133"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-730,7</w:t>
            </w:r>
          </w:p>
        </w:tc>
        <w:tc>
          <w:tcPr>
            <w:tcW w:w="133"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-702,6</w:t>
            </w:r>
          </w:p>
        </w:tc>
        <w:tc>
          <w:tcPr>
            <w:tcW w:w="193" w:type="pct"/>
            <w:tcBorders>
              <w:top w:val="nil"/>
              <w:left w:val="nil"/>
              <w:bottom w:val="single" w:sz="4" w:space="0" w:color="auto"/>
              <w:right w:val="single" w:sz="8" w:space="0" w:color="auto"/>
            </w:tcBorders>
            <w:shd w:val="clear" w:color="000000" w:fill="D9D9D9"/>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-1675,6</w:t>
            </w:r>
          </w:p>
        </w:tc>
      </w:tr>
      <w:tr w:rsidR="00E62BF3" w:rsidRPr="00AF09AC" w:rsidTr="00E62BF3">
        <w:trPr>
          <w:trHeight w:val="585"/>
        </w:trPr>
        <w:tc>
          <w:tcPr>
            <w:tcW w:w="3439" w:type="pct"/>
            <w:gridSpan w:val="2"/>
            <w:tcBorders>
              <w:top w:val="single" w:sz="4" w:space="0" w:color="auto"/>
              <w:left w:val="single" w:sz="8" w:space="0" w:color="auto"/>
              <w:bottom w:val="single" w:sz="4" w:space="0" w:color="auto"/>
              <w:right w:val="single" w:sz="4" w:space="0" w:color="000000"/>
            </w:tcBorders>
            <w:shd w:val="clear" w:color="000000" w:fill="D9D9D9"/>
            <w:vAlign w:val="center"/>
            <w:hideMark/>
          </w:tcPr>
          <w:p w:rsidR="00E62BF3" w:rsidRPr="00AF09AC" w:rsidRDefault="00E62BF3" w:rsidP="00E62BF3">
            <w:pPr>
              <w:jc w:val="center"/>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 </w:t>
            </w:r>
          </w:p>
        </w:tc>
        <w:tc>
          <w:tcPr>
            <w:tcW w:w="167"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133"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-961,5</w:t>
            </w:r>
          </w:p>
        </w:tc>
        <w:tc>
          <w:tcPr>
            <w:tcW w:w="133"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-924,6</w:t>
            </w:r>
          </w:p>
        </w:tc>
        <w:tc>
          <w:tcPr>
            <w:tcW w:w="133"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-889,0</w:t>
            </w:r>
          </w:p>
        </w:tc>
        <w:tc>
          <w:tcPr>
            <w:tcW w:w="133"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-854,8</w:t>
            </w:r>
          </w:p>
        </w:tc>
        <w:tc>
          <w:tcPr>
            <w:tcW w:w="133"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-821,9</w:t>
            </w:r>
          </w:p>
        </w:tc>
        <w:tc>
          <w:tcPr>
            <w:tcW w:w="133"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-790,3</w:t>
            </w:r>
          </w:p>
        </w:tc>
        <w:tc>
          <w:tcPr>
            <w:tcW w:w="133"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-759,9</w:t>
            </w:r>
          </w:p>
        </w:tc>
        <w:tc>
          <w:tcPr>
            <w:tcW w:w="133"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-730,7</w:t>
            </w:r>
          </w:p>
        </w:tc>
        <w:tc>
          <w:tcPr>
            <w:tcW w:w="133" w:type="pct"/>
            <w:tcBorders>
              <w:top w:val="nil"/>
              <w:left w:val="nil"/>
              <w:bottom w:val="single" w:sz="4" w:space="0" w:color="auto"/>
              <w:right w:val="single" w:sz="4" w:space="0" w:color="auto"/>
            </w:tcBorders>
            <w:shd w:val="clear" w:color="000000" w:fill="D9D9D9"/>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-702,6</w:t>
            </w:r>
          </w:p>
        </w:tc>
        <w:tc>
          <w:tcPr>
            <w:tcW w:w="193" w:type="pct"/>
            <w:tcBorders>
              <w:top w:val="nil"/>
              <w:left w:val="nil"/>
              <w:bottom w:val="single" w:sz="4" w:space="0" w:color="auto"/>
              <w:right w:val="single" w:sz="8" w:space="0" w:color="auto"/>
            </w:tcBorders>
            <w:shd w:val="clear" w:color="000000" w:fill="D9D9D9"/>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-675,6</w:t>
            </w:r>
          </w:p>
        </w:tc>
      </w:tr>
      <w:tr w:rsidR="00E62BF3" w:rsidRPr="00AF09AC" w:rsidTr="00E62BF3">
        <w:trPr>
          <w:trHeight w:val="585"/>
        </w:trPr>
        <w:tc>
          <w:tcPr>
            <w:tcW w:w="3439" w:type="pct"/>
            <w:gridSpan w:val="2"/>
            <w:tcBorders>
              <w:top w:val="single" w:sz="4" w:space="0" w:color="auto"/>
              <w:left w:val="single" w:sz="8" w:space="0" w:color="auto"/>
              <w:bottom w:val="single" w:sz="4" w:space="0" w:color="auto"/>
              <w:right w:val="single" w:sz="4" w:space="0" w:color="auto"/>
            </w:tcBorders>
            <w:shd w:val="clear" w:color="000000" w:fill="D9D9D9"/>
            <w:vAlign w:val="center"/>
            <w:hideMark/>
          </w:tcPr>
          <w:p w:rsidR="00E62BF3" w:rsidRPr="00AF09AC" w:rsidRDefault="00E62BF3" w:rsidP="00E62BF3">
            <w:pPr>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VIII. Neto sadašnja vrijednost (NSV)</w:t>
            </w:r>
            <w:r w:rsidRPr="00AF09AC">
              <w:rPr>
                <w:rFonts w:ascii="Palatino Linotype" w:hAnsi="Palatino Linotype" w:cs="Calibri"/>
                <w:b/>
                <w:bCs/>
                <w:sz w:val="18"/>
                <w:szCs w:val="18"/>
                <w:lang w:eastAsia="hr-HR"/>
              </w:rPr>
              <w:br/>
            </w:r>
            <w:r w:rsidRPr="00AF09AC">
              <w:rPr>
                <w:rFonts w:ascii="Palatino Linotype" w:hAnsi="Palatino Linotype" w:cs="Calibri"/>
                <w:sz w:val="18"/>
                <w:szCs w:val="18"/>
                <w:lang w:eastAsia="hr-HR"/>
              </w:rPr>
              <w:t>[suma diskontiranog novčanog toka]</w:t>
            </w:r>
          </w:p>
        </w:tc>
        <w:tc>
          <w:tcPr>
            <w:tcW w:w="1368" w:type="pct"/>
            <w:gridSpan w:val="10"/>
            <w:tcBorders>
              <w:top w:val="single" w:sz="4" w:space="0" w:color="auto"/>
              <w:left w:val="nil"/>
              <w:bottom w:val="single" w:sz="4" w:space="0" w:color="auto"/>
              <w:right w:val="single" w:sz="4" w:space="0" w:color="000000"/>
            </w:tcBorders>
            <w:shd w:val="clear" w:color="000000" w:fill="D9D9D9"/>
            <w:noWrap/>
            <w:vAlign w:val="bottom"/>
            <w:hideMark/>
          </w:tcPr>
          <w:p w:rsidR="00E62BF3" w:rsidRPr="00AF09AC" w:rsidRDefault="00E62BF3" w:rsidP="00E62BF3">
            <w:pPr>
              <w:jc w:val="cente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193" w:type="pct"/>
            <w:tcBorders>
              <w:top w:val="nil"/>
              <w:left w:val="nil"/>
              <w:bottom w:val="single" w:sz="4" w:space="0" w:color="auto"/>
              <w:right w:val="single" w:sz="8" w:space="0" w:color="auto"/>
            </w:tcBorders>
            <w:shd w:val="clear" w:color="000000" w:fill="D9D9D9"/>
            <w:noWrap/>
            <w:vAlign w:val="bottom"/>
            <w:hideMark/>
          </w:tcPr>
          <w:p w:rsidR="00E62BF3" w:rsidRPr="00AF09AC" w:rsidRDefault="00E62BF3" w:rsidP="00E62BF3">
            <w:pPr>
              <w:jc w:val="right"/>
              <w:rPr>
                <w:rFonts w:ascii="Palatino Linotype" w:hAnsi="Palatino Linotype" w:cs="Calibri"/>
                <w:sz w:val="18"/>
                <w:szCs w:val="18"/>
                <w:lang w:eastAsia="hr-HR"/>
              </w:rPr>
            </w:pPr>
            <w:r w:rsidRPr="00AF09AC">
              <w:rPr>
                <w:rFonts w:ascii="Palatino Linotype" w:hAnsi="Palatino Linotype" w:cs="Calibri"/>
                <w:sz w:val="18"/>
                <w:szCs w:val="18"/>
                <w:lang w:eastAsia="hr-HR"/>
              </w:rPr>
              <w:t>-177.035,90</w:t>
            </w:r>
          </w:p>
        </w:tc>
      </w:tr>
      <w:tr w:rsidR="00E62BF3" w:rsidRPr="00AF09AC" w:rsidTr="00E62BF3">
        <w:trPr>
          <w:trHeight w:val="285"/>
        </w:trPr>
        <w:tc>
          <w:tcPr>
            <w:tcW w:w="3439" w:type="pct"/>
            <w:gridSpan w:val="2"/>
            <w:tcBorders>
              <w:top w:val="single" w:sz="4" w:space="0" w:color="auto"/>
              <w:left w:val="single" w:sz="8" w:space="0" w:color="auto"/>
              <w:bottom w:val="nil"/>
              <w:right w:val="single" w:sz="4" w:space="0" w:color="auto"/>
            </w:tcBorders>
            <w:shd w:val="clear" w:color="000000" w:fill="D9D9D9"/>
            <w:vAlign w:val="center"/>
            <w:hideMark/>
          </w:tcPr>
          <w:p w:rsidR="00E62BF3" w:rsidRPr="00AF09AC" w:rsidRDefault="00E62BF3" w:rsidP="00E62BF3">
            <w:pPr>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 xml:space="preserve">IX. NSV u odnosu na ulaganje </w:t>
            </w:r>
            <w:r w:rsidRPr="00AF09AC">
              <w:rPr>
                <w:rFonts w:ascii="Palatino Linotype" w:hAnsi="Palatino Linotype" w:cs="Calibri"/>
                <w:sz w:val="18"/>
                <w:szCs w:val="18"/>
                <w:lang w:eastAsia="hr-HR"/>
              </w:rPr>
              <w:t>(VIII / suma III)</w:t>
            </w:r>
          </w:p>
        </w:tc>
        <w:tc>
          <w:tcPr>
            <w:tcW w:w="1368" w:type="pct"/>
            <w:gridSpan w:val="10"/>
            <w:tcBorders>
              <w:top w:val="single" w:sz="4" w:space="0" w:color="auto"/>
              <w:left w:val="nil"/>
              <w:bottom w:val="single" w:sz="4" w:space="0" w:color="auto"/>
              <w:right w:val="single" w:sz="4" w:space="0" w:color="000000"/>
            </w:tcBorders>
            <w:shd w:val="clear" w:color="000000" w:fill="D9D9D9"/>
            <w:noWrap/>
            <w:vAlign w:val="bottom"/>
            <w:hideMark/>
          </w:tcPr>
          <w:p w:rsidR="00E62BF3" w:rsidRPr="00AF09AC" w:rsidRDefault="00E62BF3" w:rsidP="00E62BF3">
            <w:pPr>
              <w:jc w:val="center"/>
              <w:rPr>
                <w:rFonts w:ascii="Palatino Linotype" w:hAnsi="Palatino Linotype" w:cs="Calibri"/>
                <w:sz w:val="18"/>
                <w:szCs w:val="18"/>
                <w:lang w:eastAsia="hr-HR"/>
              </w:rPr>
            </w:pPr>
            <w:r w:rsidRPr="00AF09AC">
              <w:rPr>
                <w:rFonts w:ascii="Palatino Linotype" w:hAnsi="Palatino Linotype" w:cs="Calibri"/>
                <w:sz w:val="18"/>
                <w:szCs w:val="18"/>
                <w:lang w:eastAsia="hr-HR"/>
              </w:rPr>
              <w:t> </w:t>
            </w:r>
          </w:p>
        </w:tc>
        <w:tc>
          <w:tcPr>
            <w:tcW w:w="193" w:type="pct"/>
            <w:tcBorders>
              <w:top w:val="nil"/>
              <w:left w:val="nil"/>
              <w:bottom w:val="nil"/>
              <w:right w:val="single" w:sz="8" w:space="0" w:color="auto"/>
            </w:tcBorders>
            <w:shd w:val="clear" w:color="000000" w:fill="D9D9D9"/>
            <w:noWrap/>
            <w:vAlign w:val="bottom"/>
            <w:hideMark/>
          </w:tcPr>
          <w:p w:rsidR="00E62BF3" w:rsidRPr="00AF09AC" w:rsidRDefault="00E62BF3" w:rsidP="00E62BF3">
            <w:pPr>
              <w:jc w:val="right"/>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-1,05</w:t>
            </w:r>
          </w:p>
        </w:tc>
      </w:tr>
      <w:tr w:rsidR="00E62BF3" w:rsidRPr="00AF09AC" w:rsidTr="00E62BF3">
        <w:trPr>
          <w:trHeight w:val="375"/>
        </w:trPr>
        <w:tc>
          <w:tcPr>
            <w:tcW w:w="4807" w:type="pct"/>
            <w:gridSpan w:val="12"/>
            <w:tcBorders>
              <w:top w:val="single" w:sz="4" w:space="0" w:color="auto"/>
              <w:left w:val="single" w:sz="8" w:space="0" w:color="auto"/>
              <w:bottom w:val="single" w:sz="8" w:space="0" w:color="auto"/>
              <w:right w:val="single" w:sz="4" w:space="0" w:color="000000"/>
            </w:tcBorders>
            <w:shd w:val="clear" w:color="000000" w:fill="D9D9D9"/>
            <w:vAlign w:val="center"/>
            <w:hideMark/>
          </w:tcPr>
          <w:p w:rsidR="00E62BF3" w:rsidRPr="00AF09AC" w:rsidRDefault="00E62BF3" w:rsidP="00E62BF3">
            <w:pPr>
              <w:jc w:val="right"/>
              <w:rPr>
                <w:rFonts w:ascii="Palatino Linotype" w:hAnsi="Palatino Linotype" w:cs="Calibri"/>
                <w:b/>
                <w:bCs/>
                <w:lang w:eastAsia="hr-HR"/>
              </w:rPr>
            </w:pPr>
            <w:r w:rsidRPr="00AF09AC">
              <w:rPr>
                <w:rFonts w:ascii="Palatino Linotype" w:hAnsi="Palatino Linotype" w:cs="Calibri"/>
                <w:b/>
                <w:bCs/>
                <w:lang w:eastAsia="hr-HR"/>
              </w:rPr>
              <w:t>X. Ukupan iznos umanjenja potpore</w:t>
            </w:r>
          </w:p>
        </w:tc>
        <w:tc>
          <w:tcPr>
            <w:tcW w:w="193" w:type="pct"/>
            <w:tcBorders>
              <w:top w:val="single" w:sz="4" w:space="0" w:color="auto"/>
              <w:left w:val="nil"/>
              <w:bottom w:val="single" w:sz="8" w:space="0" w:color="auto"/>
              <w:right w:val="single" w:sz="8" w:space="0" w:color="auto"/>
            </w:tcBorders>
            <w:shd w:val="clear" w:color="000000" w:fill="D9D9D9"/>
            <w:noWrap/>
            <w:vAlign w:val="bottom"/>
            <w:hideMark/>
          </w:tcPr>
          <w:p w:rsidR="00E62BF3" w:rsidRPr="00AF09AC" w:rsidRDefault="00E62BF3" w:rsidP="00E62BF3">
            <w:pPr>
              <w:jc w:val="right"/>
              <w:rPr>
                <w:rFonts w:ascii="Palatino Linotype" w:hAnsi="Palatino Linotype" w:cs="Calibri"/>
                <w:b/>
                <w:bCs/>
                <w:lang w:eastAsia="hr-HR"/>
              </w:rPr>
            </w:pPr>
            <w:r w:rsidRPr="00AF09AC">
              <w:rPr>
                <w:rFonts w:ascii="Palatino Linotype" w:hAnsi="Palatino Linotype" w:cs="Calibri"/>
                <w:b/>
                <w:bCs/>
                <w:lang w:eastAsia="hr-HR"/>
              </w:rPr>
              <w:t>0,00</w:t>
            </w:r>
          </w:p>
        </w:tc>
      </w:tr>
      <w:tr w:rsidR="00E62BF3" w:rsidRPr="00AF09AC" w:rsidTr="00E62BF3">
        <w:trPr>
          <w:trHeight w:val="285"/>
        </w:trPr>
        <w:tc>
          <w:tcPr>
            <w:tcW w:w="5000" w:type="pct"/>
            <w:gridSpan w:val="13"/>
            <w:tcBorders>
              <w:top w:val="single" w:sz="8" w:space="0" w:color="auto"/>
              <w:left w:val="nil"/>
              <w:bottom w:val="nil"/>
              <w:right w:val="nil"/>
            </w:tcBorders>
            <w:shd w:val="clear" w:color="000000" w:fill="BDD7EE"/>
            <w:vAlign w:val="center"/>
            <w:hideMark/>
          </w:tcPr>
          <w:p w:rsidR="00E62BF3" w:rsidRPr="00AF09AC" w:rsidRDefault="00E62BF3" w:rsidP="00E62BF3">
            <w:pPr>
              <w:jc w:val="center"/>
              <w:rPr>
                <w:rFonts w:ascii="Palatino Linotype" w:hAnsi="Palatino Linotype" w:cs="Calibri"/>
                <w:b/>
                <w:bCs/>
                <w:sz w:val="18"/>
                <w:szCs w:val="18"/>
                <w:lang w:eastAsia="hr-HR"/>
              </w:rPr>
            </w:pPr>
            <w:r w:rsidRPr="00AF09AC">
              <w:rPr>
                <w:rFonts w:ascii="Palatino Linotype" w:hAnsi="Palatino Linotype" w:cs="Calibri"/>
                <w:b/>
                <w:bCs/>
                <w:sz w:val="18"/>
                <w:szCs w:val="18"/>
                <w:lang w:eastAsia="hr-HR"/>
              </w:rPr>
              <w:t> </w:t>
            </w:r>
          </w:p>
        </w:tc>
      </w:tr>
      <w:tr w:rsidR="00E62BF3" w:rsidRPr="00AF09AC" w:rsidTr="00E62BF3">
        <w:trPr>
          <w:trHeight w:val="285"/>
        </w:trPr>
        <w:tc>
          <w:tcPr>
            <w:tcW w:w="3243" w:type="pct"/>
            <w:tcBorders>
              <w:top w:val="nil"/>
              <w:left w:val="nil"/>
              <w:bottom w:val="nil"/>
              <w:right w:val="nil"/>
            </w:tcBorders>
            <w:shd w:val="clear" w:color="000000" w:fill="BDD7EE"/>
            <w:noWrap/>
            <w:vAlign w:val="bottom"/>
            <w:hideMark/>
          </w:tcPr>
          <w:p w:rsidR="00E62BF3" w:rsidRPr="00AF09AC" w:rsidRDefault="00E62BF3" w:rsidP="00E62BF3">
            <w:pPr>
              <w:rPr>
                <w:rFonts w:ascii="Palatino Linotype" w:hAnsi="Palatino Linotype" w:cs="Calibri"/>
                <w:color w:val="000000"/>
                <w:sz w:val="18"/>
                <w:szCs w:val="18"/>
                <w:lang w:eastAsia="hr-HR"/>
              </w:rPr>
            </w:pPr>
            <w:r w:rsidRPr="00AF09AC">
              <w:rPr>
                <w:rFonts w:ascii="Palatino Linotype" w:hAnsi="Palatino Linotype" w:cs="Calibri"/>
                <w:color w:val="000000"/>
                <w:sz w:val="18"/>
                <w:szCs w:val="18"/>
                <w:lang w:eastAsia="hr-HR"/>
              </w:rPr>
              <w:t> </w:t>
            </w:r>
          </w:p>
        </w:tc>
        <w:tc>
          <w:tcPr>
            <w:tcW w:w="196" w:type="pct"/>
            <w:tcBorders>
              <w:top w:val="nil"/>
              <w:left w:val="nil"/>
              <w:bottom w:val="nil"/>
              <w:right w:val="nil"/>
            </w:tcBorders>
            <w:shd w:val="clear" w:color="000000" w:fill="F2F2F2"/>
            <w:noWrap/>
            <w:vAlign w:val="center"/>
            <w:hideMark/>
          </w:tcPr>
          <w:p w:rsidR="00E62BF3" w:rsidRPr="00AF09AC" w:rsidRDefault="00E62BF3" w:rsidP="00E62BF3">
            <w:pPr>
              <w:jc w:val="right"/>
              <w:rPr>
                <w:rFonts w:ascii="Palatino Linotype" w:hAnsi="Palatino Linotype" w:cs="Calibri"/>
                <w:b/>
                <w:bCs/>
                <w:color w:val="000000"/>
                <w:sz w:val="18"/>
                <w:szCs w:val="18"/>
                <w:lang w:eastAsia="hr-HR"/>
              </w:rPr>
            </w:pPr>
            <w:r w:rsidRPr="00AF09AC">
              <w:rPr>
                <w:rFonts w:ascii="Palatino Linotype" w:hAnsi="Palatino Linotype" w:cs="Calibri"/>
                <w:b/>
                <w:bCs/>
                <w:color w:val="000000"/>
                <w:sz w:val="18"/>
                <w:szCs w:val="18"/>
                <w:lang w:eastAsia="hr-HR"/>
              </w:rPr>
              <w:t>diskontna stopa</w:t>
            </w:r>
          </w:p>
        </w:tc>
        <w:tc>
          <w:tcPr>
            <w:tcW w:w="167" w:type="pct"/>
            <w:tcBorders>
              <w:top w:val="nil"/>
              <w:left w:val="nil"/>
              <w:bottom w:val="nil"/>
              <w:right w:val="nil"/>
            </w:tcBorders>
            <w:shd w:val="clear" w:color="000000" w:fill="F2F2F2"/>
            <w:noWrap/>
            <w:vAlign w:val="bottom"/>
            <w:hideMark/>
          </w:tcPr>
          <w:p w:rsidR="00E62BF3" w:rsidRPr="00AF09AC" w:rsidRDefault="00E62BF3" w:rsidP="00E62BF3">
            <w:pPr>
              <w:jc w:val="right"/>
              <w:rPr>
                <w:rFonts w:ascii="Palatino Linotype" w:hAnsi="Palatino Linotype" w:cs="Calibri"/>
                <w:b/>
                <w:bCs/>
                <w:color w:val="000000"/>
                <w:sz w:val="18"/>
                <w:szCs w:val="18"/>
                <w:lang w:eastAsia="hr-HR"/>
              </w:rPr>
            </w:pPr>
            <w:r w:rsidRPr="00AF09AC">
              <w:rPr>
                <w:rFonts w:ascii="Palatino Linotype" w:hAnsi="Palatino Linotype" w:cs="Calibri"/>
                <w:b/>
                <w:bCs/>
                <w:color w:val="000000"/>
                <w:sz w:val="18"/>
                <w:szCs w:val="18"/>
                <w:lang w:eastAsia="hr-HR"/>
              </w:rPr>
              <w:t>4,00%</w:t>
            </w:r>
          </w:p>
        </w:tc>
        <w:tc>
          <w:tcPr>
            <w:tcW w:w="1393" w:type="pct"/>
            <w:gridSpan w:val="10"/>
            <w:tcBorders>
              <w:top w:val="nil"/>
              <w:left w:val="nil"/>
              <w:bottom w:val="nil"/>
              <w:right w:val="nil"/>
            </w:tcBorders>
            <w:shd w:val="clear" w:color="000000" w:fill="BDD7EE"/>
            <w:noWrap/>
            <w:vAlign w:val="bottom"/>
            <w:hideMark/>
          </w:tcPr>
          <w:p w:rsidR="00E62BF3" w:rsidRPr="00AF09AC" w:rsidRDefault="00E62BF3" w:rsidP="00E62BF3">
            <w:pPr>
              <w:jc w:val="center"/>
              <w:rPr>
                <w:rFonts w:ascii="Palatino Linotype" w:hAnsi="Palatino Linotype" w:cs="Calibri"/>
                <w:color w:val="000000"/>
                <w:sz w:val="18"/>
                <w:szCs w:val="18"/>
                <w:lang w:eastAsia="hr-HR"/>
              </w:rPr>
            </w:pPr>
            <w:r w:rsidRPr="00AF09AC">
              <w:rPr>
                <w:rFonts w:ascii="Palatino Linotype" w:hAnsi="Palatino Linotype" w:cs="Calibri"/>
                <w:color w:val="000000"/>
                <w:sz w:val="18"/>
                <w:szCs w:val="18"/>
                <w:lang w:eastAsia="hr-HR"/>
              </w:rPr>
              <w:t> </w:t>
            </w:r>
          </w:p>
        </w:tc>
      </w:tr>
    </w:tbl>
    <w:p w:rsidR="00E62BF3" w:rsidRDefault="00E62BF3" w:rsidP="00E62BF3">
      <w:pPr>
        <w:jc w:val="both"/>
        <w:rPr>
          <w:rFonts w:ascii="Times New Roman" w:eastAsia="Calibri" w:hAnsi="Times New Roman"/>
          <w:i/>
          <w:iCs/>
          <w:sz w:val="24"/>
          <w:szCs w:val="24"/>
        </w:rPr>
      </w:pPr>
    </w:p>
    <w:p w:rsidR="00E62BF3" w:rsidRDefault="00E62BF3" w:rsidP="00E62BF3">
      <w:pPr>
        <w:jc w:val="both"/>
        <w:rPr>
          <w:rFonts w:ascii="Times New Roman" w:eastAsia="Calibri" w:hAnsi="Times New Roman"/>
          <w:i/>
          <w:iCs/>
          <w:sz w:val="24"/>
          <w:szCs w:val="24"/>
        </w:rPr>
      </w:pPr>
    </w:p>
    <w:p w:rsidR="00E62BF3" w:rsidRPr="00590815" w:rsidRDefault="00E62BF3" w:rsidP="00E62BF3">
      <w:pPr>
        <w:jc w:val="both"/>
        <w:rPr>
          <w:rFonts w:ascii="Times New Roman" w:hAnsi="Times New Roman"/>
          <w:sz w:val="24"/>
          <w:szCs w:val="24"/>
        </w:rPr>
      </w:pPr>
      <w:r w:rsidRPr="00590815">
        <w:rPr>
          <w:rFonts w:ascii="Times New Roman" w:hAnsi="Times New Roman"/>
          <w:sz w:val="24"/>
          <w:szCs w:val="24"/>
        </w:rPr>
        <w:t xml:space="preserve">Ovim projektom ne ostvaruje se prihod. Projekt ima minimalne troškove vezane uz održavanje dječjeg igrališta, a koji se odnose na košnju travnate površine i čišćenje igrališta za što je planiran godišnji trošak od 1.000,00 kn. Troškovi vezani uz bojanje ograde i vrata igrališta izostaju jer je troškovnikom navedeno da materijal od kojega su izrađeni bude antikorozivno zaštićen, pocinčan i plastificiran. </w:t>
      </w:r>
    </w:p>
    <w:p w:rsidR="00E62BF3" w:rsidRDefault="00E62BF3" w:rsidP="00E62BF3">
      <w:pPr>
        <w:jc w:val="both"/>
        <w:rPr>
          <w:rFonts w:ascii="Times New Roman" w:hAnsi="Times New Roman"/>
          <w:sz w:val="24"/>
          <w:szCs w:val="24"/>
        </w:rPr>
      </w:pPr>
      <w:r w:rsidRPr="00590815">
        <w:rPr>
          <w:rFonts w:ascii="Times New Roman" w:hAnsi="Times New Roman"/>
          <w:sz w:val="24"/>
          <w:szCs w:val="24"/>
        </w:rPr>
        <w:t>Dječje igralište čija ukupna vrijednost po troškovniku iznosi 167.925,00 kn, amortizirat će se po stopi od 20 % godišnje kroz 5 godina. Godišnja amortizacija, prema tome, iznosit će 33.585,00 kn.</w:t>
      </w:r>
    </w:p>
    <w:p w:rsidR="00E62BF3" w:rsidRDefault="00E62BF3" w:rsidP="00E62BF3">
      <w:pPr>
        <w:jc w:val="both"/>
        <w:rPr>
          <w:rFonts w:ascii="Times New Roman" w:hAnsi="Times New Roman"/>
          <w:sz w:val="24"/>
          <w:szCs w:val="24"/>
        </w:rPr>
        <w:sectPr w:rsidR="00E62BF3" w:rsidSect="00E62BF3">
          <w:pgSz w:w="16838" w:h="11906" w:orient="landscape"/>
          <w:pgMar w:top="1247" w:right="1247" w:bottom="1247" w:left="1247" w:header="709" w:footer="255" w:gutter="0"/>
          <w:cols w:space="708"/>
          <w:docGrid w:linePitch="360"/>
        </w:sectPr>
      </w:pPr>
    </w:p>
    <w:p w:rsidR="00E62BF3" w:rsidRPr="008A64B2" w:rsidRDefault="00E62BF3" w:rsidP="00E62BF3">
      <w:pPr>
        <w:jc w:val="both"/>
        <w:rPr>
          <w:rFonts w:ascii="Times New Roman" w:hAnsi="Times New Roman"/>
          <w:b/>
          <w:sz w:val="24"/>
          <w:szCs w:val="24"/>
        </w:rPr>
      </w:pPr>
      <w:r>
        <w:rPr>
          <w:rFonts w:ascii="Times New Roman" w:hAnsi="Times New Roman"/>
          <w:b/>
          <w:sz w:val="24"/>
          <w:szCs w:val="24"/>
        </w:rPr>
        <w:lastRenderedPageBreak/>
        <w:t>10</w:t>
      </w:r>
      <w:r w:rsidRPr="008A64B2">
        <w:rPr>
          <w:rFonts w:ascii="Times New Roman" w:hAnsi="Times New Roman"/>
          <w:b/>
          <w:sz w:val="24"/>
          <w:szCs w:val="24"/>
        </w:rPr>
        <w:t xml:space="preserve">. USKLAĐENOST PROJEKTA SA STRATEŠKIM RAZVOJNIM </w:t>
      </w:r>
      <w:r>
        <w:rPr>
          <w:rFonts w:ascii="Times New Roman" w:hAnsi="Times New Roman"/>
          <w:b/>
          <w:sz w:val="24"/>
          <w:szCs w:val="24"/>
        </w:rPr>
        <w:t>DOKUMENTOM</w:t>
      </w:r>
      <w:r w:rsidRPr="008A64B2">
        <w:rPr>
          <w:rFonts w:ascii="Times New Roman" w:hAnsi="Times New Roman"/>
          <w:b/>
          <w:sz w:val="24"/>
          <w:szCs w:val="24"/>
        </w:rPr>
        <w:t xml:space="preserve"> JEDINICE LOKALNE SAMOUPRAVE I S LOKALNOM RAZVOJNOM STRATEGIJOM ODABRANOG LAG-a</w:t>
      </w:r>
    </w:p>
    <w:p w:rsidR="00E62BF3" w:rsidRPr="00590815" w:rsidRDefault="00E62BF3" w:rsidP="00E62BF3">
      <w:pPr>
        <w:jc w:val="both"/>
        <w:rPr>
          <w:rFonts w:ascii="Times New Roman" w:hAnsi="Times New Roman"/>
          <w:sz w:val="24"/>
          <w:szCs w:val="24"/>
        </w:rPr>
      </w:pPr>
      <w:r w:rsidRPr="00590815">
        <w:rPr>
          <w:rFonts w:ascii="Times New Roman" w:hAnsi="Times New Roman"/>
          <w:sz w:val="24"/>
          <w:szCs w:val="24"/>
        </w:rPr>
        <w:t xml:space="preserve">Na višoj razini, Projekt „Rekonstrukcija i opremanje dječjeg igrališta u naselju </w:t>
      </w:r>
      <w:proofErr w:type="spellStart"/>
      <w:r w:rsidRPr="00590815">
        <w:rPr>
          <w:rFonts w:ascii="Times New Roman" w:hAnsi="Times New Roman"/>
          <w:sz w:val="24"/>
          <w:szCs w:val="24"/>
        </w:rPr>
        <w:t>Rogovići</w:t>
      </w:r>
      <w:proofErr w:type="spellEnd"/>
      <w:r w:rsidRPr="00590815">
        <w:rPr>
          <w:rFonts w:ascii="Times New Roman" w:hAnsi="Times New Roman"/>
          <w:sz w:val="24"/>
          <w:szCs w:val="24"/>
        </w:rPr>
        <w:t xml:space="preserve">“ u skladu je s strateškim razvojnim dokumentom „Lokalna razvojna strategija 2014. - 2020.“ Razvojni dokument izradila je Lokalna akcijska grupa „Sjeverna Istra“, u Bujama, u ožujku 2016. godine, a sufinanciran je sredstvima EU. Skupština LAG-a „Sjeverna Istra“ na sjednici dana 18. prosinca 2017. godine donijela je Odluku o izmjeni lokalne razvojne strategije LAG-a „Sjeverna Istra“ 2014. – 2020. i kao takva osnova je za pridržavanje konačnih odredbi strateškog razvojnog dokumenta. Ovaj strateški razvojni dokument dostupan je na linku: </w:t>
      </w:r>
      <w:hyperlink r:id="rId14" w:history="1">
        <w:r w:rsidRPr="00590815">
          <w:rPr>
            <w:rStyle w:val="Hiperveza"/>
            <w:rFonts w:ascii="Times New Roman" w:hAnsi="Times New Roman"/>
            <w:sz w:val="24"/>
            <w:szCs w:val="24"/>
          </w:rPr>
          <w:t>http://www.lag-sjevernaistra.hr/dokumenti/lokalna-razvojna-strategija-za-razdoblje-2014-2020-godine/</w:t>
        </w:r>
      </w:hyperlink>
      <w:r w:rsidRPr="00590815">
        <w:rPr>
          <w:rFonts w:ascii="Times New Roman" w:hAnsi="Times New Roman"/>
          <w:sz w:val="24"/>
          <w:szCs w:val="24"/>
        </w:rPr>
        <w:t xml:space="preserve"> (pristup obavljen 25. rujna 2018.)</w:t>
      </w:r>
    </w:p>
    <w:p w:rsidR="00E62BF3" w:rsidRPr="00590815" w:rsidRDefault="00E62BF3" w:rsidP="00E62BF3">
      <w:pPr>
        <w:jc w:val="both"/>
        <w:rPr>
          <w:rFonts w:ascii="Times New Roman" w:hAnsi="Times New Roman"/>
          <w:sz w:val="24"/>
          <w:szCs w:val="24"/>
        </w:rPr>
      </w:pPr>
      <w:r w:rsidRPr="00590815">
        <w:rPr>
          <w:rFonts w:ascii="Times New Roman" w:hAnsi="Times New Roman"/>
          <w:sz w:val="24"/>
          <w:szCs w:val="24"/>
        </w:rPr>
        <w:t xml:space="preserve">Ovaj projekt provodi se u okviru strateškog razvojnog dokumenta „Lokalna razvojna strategija 2014. - 2020.“, specifičnog cilja br. 4 „Razvoj lokalne infrastrukture i poboljšanje životnog standarda“, mjere 07 „Temeljne usluge i obnova sela u ruralnim područjima“, tj. </w:t>
      </w:r>
      <w:proofErr w:type="spellStart"/>
      <w:r w:rsidRPr="00590815">
        <w:rPr>
          <w:rFonts w:ascii="Times New Roman" w:hAnsi="Times New Roman"/>
          <w:sz w:val="24"/>
          <w:szCs w:val="24"/>
        </w:rPr>
        <w:t>podmjere</w:t>
      </w:r>
      <w:proofErr w:type="spellEnd"/>
      <w:r w:rsidRPr="00590815">
        <w:rPr>
          <w:rFonts w:ascii="Times New Roman" w:hAnsi="Times New Roman"/>
          <w:sz w:val="24"/>
          <w:szCs w:val="24"/>
        </w:rPr>
        <w:t xml:space="preserve"> 7.4. Ulaganja u pokretanje, poboljšanje ili proširenje lokalnih temeljnih usluga za ruralno stanovništvo, uključujući slobodno vrijeme i kulturne aktivnosti te povezanu infrastrukturu. Aktivnosti ove mjere, između ostalih, odnose se na građenje i/ili opremanje dječjeg igrališta, što je i predmet ovog projekta. Ovaj specifičan cilj naveden je u poglavlju 4. Ciljevi, prioriteti i mjere LRS-a temeljeni na razvojnim mogućnostima PRR-a 2014.-2020., na stranici 35.</w:t>
      </w:r>
    </w:p>
    <w:p w:rsidR="00E62BF3" w:rsidRPr="00590815" w:rsidRDefault="00E62BF3" w:rsidP="00E62BF3">
      <w:pPr>
        <w:jc w:val="both"/>
        <w:rPr>
          <w:rFonts w:ascii="Times New Roman" w:hAnsi="Times New Roman"/>
          <w:sz w:val="24"/>
          <w:szCs w:val="24"/>
        </w:rPr>
      </w:pPr>
      <w:r w:rsidRPr="00590815">
        <w:rPr>
          <w:rFonts w:ascii="Times New Roman" w:hAnsi="Times New Roman"/>
          <w:sz w:val="24"/>
          <w:szCs w:val="24"/>
        </w:rPr>
        <w:t xml:space="preserve">Na nižoj razini, ovaj projekt prati odrednice „Programa ukupnog razvoja Općine Kaštelir-Labinci / </w:t>
      </w:r>
      <w:proofErr w:type="spellStart"/>
      <w:r w:rsidRPr="00590815">
        <w:rPr>
          <w:rFonts w:ascii="Times New Roman" w:hAnsi="Times New Roman"/>
          <w:sz w:val="24"/>
          <w:szCs w:val="24"/>
        </w:rPr>
        <w:t>Castellier</w:t>
      </w:r>
      <w:proofErr w:type="spellEnd"/>
      <w:r w:rsidRPr="00590815">
        <w:rPr>
          <w:rFonts w:ascii="Times New Roman" w:hAnsi="Times New Roman"/>
          <w:sz w:val="24"/>
          <w:szCs w:val="24"/>
        </w:rPr>
        <w:t xml:space="preserve">-Santa </w:t>
      </w:r>
      <w:proofErr w:type="spellStart"/>
      <w:r w:rsidRPr="00590815">
        <w:rPr>
          <w:rFonts w:ascii="Times New Roman" w:hAnsi="Times New Roman"/>
          <w:sz w:val="24"/>
          <w:szCs w:val="24"/>
        </w:rPr>
        <w:t>Domenica</w:t>
      </w:r>
      <w:proofErr w:type="spellEnd"/>
      <w:r w:rsidRPr="00590815">
        <w:rPr>
          <w:rFonts w:ascii="Times New Roman" w:hAnsi="Times New Roman"/>
          <w:sz w:val="24"/>
          <w:szCs w:val="24"/>
        </w:rPr>
        <w:t xml:space="preserve"> 2014-2020“. Ovaj dokument potvrđen je odlukom Općinskog vijeća Općine Kaštelir-Labinci / </w:t>
      </w:r>
      <w:proofErr w:type="spellStart"/>
      <w:r w:rsidRPr="00590815">
        <w:rPr>
          <w:rFonts w:ascii="Times New Roman" w:hAnsi="Times New Roman"/>
          <w:sz w:val="24"/>
          <w:szCs w:val="24"/>
        </w:rPr>
        <w:t>Castellier</w:t>
      </w:r>
      <w:proofErr w:type="spellEnd"/>
      <w:r w:rsidRPr="00590815">
        <w:rPr>
          <w:rFonts w:ascii="Times New Roman" w:hAnsi="Times New Roman"/>
          <w:sz w:val="24"/>
          <w:szCs w:val="24"/>
        </w:rPr>
        <w:t xml:space="preserve">-Santa </w:t>
      </w:r>
      <w:proofErr w:type="spellStart"/>
      <w:r w:rsidRPr="00590815">
        <w:rPr>
          <w:rFonts w:ascii="Times New Roman" w:hAnsi="Times New Roman"/>
          <w:sz w:val="24"/>
          <w:szCs w:val="24"/>
        </w:rPr>
        <w:t>Domenica</w:t>
      </w:r>
      <w:proofErr w:type="spellEnd"/>
      <w:r w:rsidRPr="00590815">
        <w:rPr>
          <w:rFonts w:ascii="Times New Roman" w:hAnsi="Times New Roman"/>
          <w:sz w:val="24"/>
          <w:szCs w:val="24"/>
        </w:rPr>
        <w:t xml:space="preserve"> na sjednici održanoj dana 29. studenog 2017. godine. „Program ukupnog razvoja Općine Kaštelir-Labinci / </w:t>
      </w:r>
      <w:proofErr w:type="spellStart"/>
      <w:r w:rsidRPr="00590815">
        <w:rPr>
          <w:rFonts w:ascii="Times New Roman" w:hAnsi="Times New Roman"/>
          <w:sz w:val="24"/>
          <w:szCs w:val="24"/>
        </w:rPr>
        <w:t>Castellier</w:t>
      </w:r>
      <w:proofErr w:type="spellEnd"/>
      <w:r w:rsidRPr="00590815">
        <w:rPr>
          <w:rFonts w:ascii="Times New Roman" w:hAnsi="Times New Roman"/>
          <w:sz w:val="24"/>
          <w:szCs w:val="24"/>
        </w:rPr>
        <w:t xml:space="preserve">-Santa </w:t>
      </w:r>
      <w:proofErr w:type="spellStart"/>
      <w:r w:rsidRPr="00590815">
        <w:rPr>
          <w:rFonts w:ascii="Times New Roman" w:hAnsi="Times New Roman"/>
          <w:sz w:val="24"/>
          <w:szCs w:val="24"/>
        </w:rPr>
        <w:t>Domenica</w:t>
      </w:r>
      <w:proofErr w:type="spellEnd"/>
      <w:r w:rsidRPr="00590815">
        <w:rPr>
          <w:rFonts w:ascii="Times New Roman" w:hAnsi="Times New Roman"/>
          <w:sz w:val="24"/>
          <w:szCs w:val="24"/>
        </w:rPr>
        <w:t xml:space="preserve"> 2014-2020.“ objavljen je u Službenim novinama Općine Kaštelir – Labinci, </w:t>
      </w:r>
      <w:proofErr w:type="spellStart"/>
      <w:r w:rsidRPr="00590815">
        <w:rPr>
          <w:rFonts w:ascii="Times New Roman" w:hAnsi="Times New Roman"/>
          <w:sz w:val="24"/>
          <w:szCs w:val="24"/>
        </w:rPr>
        <w:t>br</w:t>
      </w:r>
      <w:proofErr w:type="spellEnd"/>
      <w:r w:rsidRPr="00590815">
        <w:rPr>
          <w:rFonts w:ascii="Times New Roman" w:hAnsi="Times New Roman"/>
          <w:sz w:val="24"/>
          <w:szCs w:val="24"/>
        </w:rPr>
        <w:t>: 07/2017. te na web stranici Općine.</w:t>
      </w:r>
    </w:p>
    <w:p w:rsidR="00E62BF3" w:rsidRPr="00590815" w:rsidRDefault="00E62BF3" w:rsidP="00E62BF3">
      <w:pPr>
        <w:jc w:val="both"/>
        <w:rPr>
          <w:rFonts w:ascii="Times New Roman" w:hAnsi="Times New Roman"/>
          <w:sz w:val="24"/>
          <w:szCs w:val="24"/>
        </w:rPr>
      </w:pPr>
      <w:r w:rsidRPr="00590815">
        <w:rPr>
          <w:rFonts w:ascii="Times New Roman" w:hAnsi="Times New Roman"/>
          <w:sz w:val="24"/>
          <w:szCs w:val="24"/>
        </w:rPr>
        <w:t xml:space="preserve">Projekt „Rekonstrukcija i opremanje dječjeg igrališta u naselju </w:t>
      </w:r>
      <w:proofErr w:type="spellStart"/>
      <w:r w:rsidRPr="00590815">
        <w:rPr>
          <w:rFonts w:ascii="Times New Roman" w:hAnsi="Times New Roman"/>
          <w:sz w:val="24"/>
          <w:szCs w:val="24"/>
        </w:rPr>
        <w:t>Rogovići</w:t>
      </w:r>
      <w:proofErr w:type="spellEnd"/>
      <w:r w:rsidRPr="00590815">
        <w:rPr>
          <w:rFonts w:ascii="Times New Roman" w:hAnsi="Times New Roman"/>
          <w:sz w:val="24"/>
          <w:szCs w:val="24"/>
        </w:rPr>
        <w:t xml:space="preserve">“ doprinosi ostvarenju strateškog cilja „Visoka kvaliteta života i standarda“ unutar kojeg je definiran prioritet 2. „Društvene djelatnosti“, u okviru mjere 7. Sportski sadržaji i dječja igrališta, koji je specificiran na stranici 299. dokumenta Program ukupnog razvoja Općine Kaštelir-Labinci / </w:t>
      </w:r>
      <w:proofErr w:type="spellStart"/>
      <w:r w:rsidRPr="00590815">
        <w:rPr>
          <w:rFonts w:ascii="Times New Roman" w:hAnsi="Times New Roman"/>
          <w:sz w:val="24"/>
          <w:szCs w:val="24"/>
        </w:rPr>
        <w:t>Castellier</w:t>
      </w:r>
      <w:proofErr w:type="spellEnd"/>
      <w:r w:rsidRPr="00590815">
        <w:rPr>
          <w:rFonts w:ascii="Times New Roman" w:hAnsi="Times New Roman"/>
          <w:sz w:val="24"/>
          <w:szCs w:val="24"/>
        </w:rPr>
        <w:t xml:space="preserve">-Santa </w:t>
      </w:r>
      <w:proofErr w:type="spellStart"/>
      <w:r w:rsidRPr="00590815">
        <w:rPr>
          <w:rFonts w:ascii="Times New Roman" w:hAnsi="Times New Roman"/>
          <w:sz w:val="24"/>
          <w:szCs w:val="24"/>
        </w:rPr>
        <w:t>Domenica</w:t>
      </w:r>
      <w:proofErr w:type="spellEnd"/>
      <w:r w:rsidRPr="00590815">
        <w:rPr>
          <w:rFonts w:ascii="Times New Roman" w:hAnsi="Times New Roman"/>
          <w:sz w:val="24"/>
          <w:szCs w:val="24"/>
        </w:rPr>
        <w:t xml:space="preserve"> 2014-2020. </w:t>
      </w:r>
    </w:p>
    <w:p w:rsidR="00E62BF3" w:rsidRDefault="00E62BF3" w:rsidP="00E62BF3">
      <w:pPr>
        <w:rPr>
          <w:rFonts w:ascii="Times New Roman" w:hAnsi="Times New Roman"/>
          <w:sz w:val="24"/>
          <w:szCs w:val="24"/>
        </w:rPr>
      </w:pPr>
    </w:p>
    <w:p w:rsidR="00E62BF3" w:rsidRDefault="00E62BF3" w:rsidP="00E62BF3">
      <w:pPr>
        <w:rPr>
          <w:rFonts w:ascii="Times New Roman" w:hAnsi="Times New Roman"/>
          <w:sz w:val="24"/>
          <w:szCs w:val="24"/>
        </w:rPr>
      </w:pPr>
    </w:p>
    <w:p w:rsidR="00E62BF3" w:rsidRDefault="00E62BF3" w:rsidP="00E62BF3">
      <w:pPr>
        <w:rPr>
          <w:rFonts w:ascii="Times New Roman" w:hAnsi="Times New Roman"/>
          <w:sz w:val="24"/>
          <w:szCs w:val="24"/>
        </w:rPr>
      </w:pPr>
    </w:p>
    <w:p w:rsidR="00E62BF3" w:rsidRDefault="00E62BF3" w:rsidP="00E62BF3">
      <w:pPr>
        <w:rPr>
          <w:rFonts w:ascii="Times New Roman" w:hAnsi="Times New Roman"/>
          <w:sz w:val="24"/>
          <w:szCs w:val="24"/>
        </w:rPr>
      </w:pPr>
    </w:p>
    <w:p w:rsidR="00E62BF3" w:rsidRDefault="00E62BF3" w:rsidP="00E62BF3">
      <w:pPr>
        <w:rPr>
          <w:rFonts w:ascii="Times New Roman" w:hAnsi="Times New Roman"/>
          <w:sz w:val="24"/>
          <w:szCs w:val="24"/>
        </w:rPr>
      </w:pPr>
    </w:p>
    <w:p w:rsidR="00E62BF3" w:rsidRDefault="00E62BF3" w:rsidP="00E62BF3">
      <w:pPr>
        <w:rPr>
          <w:rFonts w:ascii="Times New Roman" w:hAnsi="Times New Roman"/>
          <w:sz w:val="24"/>
          <w:szCs w:val="24"/>
        </w:rPr>
      </w:pPr>
    </w:p>
    <w:p w:rsidR="00E62BF3" w:rsidRDefault="00E62BF3" w:rsidP="00E62BF3">
      <w:pPr>
        <w:rPr>
          <w:rFonts w:ascii="Times New Roman" w:hAnsi="Times New Roman"/>
          <w:sz w:val="24"/>
          <w:szCs w:val="24"/>
        </w:rPr>
      </w:pPr>
    </w:p>
    <w:p w:rsidR="00E62BF3" w:rsidRPr="003C78E0" w:rsidRDefault="00E62BF3" w:rsidP="00E62BF3">
      <w:pPr>
        <w:rPr>
          <w:rFonts w:ascii="Times New Roman" w:hAnsi="Times New Roman"/>
          <w:b/>
          <w:sz w:val="24"/>
          <w:szCs w:val="24"/>
        </w:rPr>
      </w:pPr>
      <w:r w:rsidRPr="003C78E0">
        <w:rPr>
          <w:rFonts w:ascii="Times New Roman" w:hAnsi="Times New Roman"/>
          <w:b/>
          <w:sz w:val="24"/>
          <w:szCs w:val="24"/>
        </w:rPr>
        <w:t>11. HORIZONTALNE POLITIKE</w:t>
      </w:r>
    </w:p>
    <w:p w:rsidR="00E62BF3" w:rsidRPr="008A64B2" w:rsidRDefault="00E62BF3" w:rsidP="00E62BF3">
      <w:pPr>
        <w:tabs>
          <w:tab w:val="left" w:pos="3402"/>
        </w:tabs>
        <w:spacing w:after="120"/>
        <w:jc w:val="both"/>
        <w:rPr>
          <w:rFonts w:ascii="Times New Roman" w:eastAsia="Calibri" w:hAnsi="Times New Roman"/>
        </w:rPr>
      </w:pPr>
      <w:r>
        <w:rPr>
          <w:rFonts w:ascii="Times New Roman" w:eastAsia="Calibri" w:hAnsi="Times New Roman"/>
          <w:noProof/>
          <w:sz w:val="24"/>
          <w:szCs w:val="24"/>
          <w:lang w:eastAsia="hr-HR"/>
        </w:rPr>
        <mc:AlternateContent>
          <mc:Choice Requires="wps">
            <w:drawing>
              <wp:anchor distT="0" distB="0" distL="114300" distR="114300" simplePos="0" relativeHeight="251659264" behindDoc="0" locked="0" layoutInCell="1" allowOverlap="1" wp14:anchorId="6BE7ECC7" wp14:editId="3B738594">
                <wp:simplePos x="0" y="0"/>
                <wp:positionH relativeFrom="column">
                  <wp:posOffset>2007905</wp:posOffset>
                </wp:positionH>
                <wp:positionV relativeFrom="paragraph">
                  <wp:posOffset>155798</wp:posOffset>
                </wp:positionV>
                <wp:extent cx="287079" cy="255181"/>
                <wp:effectExtent l="0" t="0" r="17780" b="12065"/>
                <wp:wrapNone/>
                <wp:docPr id="4" name="Elipsa 4"/>
                <wp:cNvGraphicFramePr/>
                <a:graphic xmlns:a="http://schemas.openxmlformats.org/drawingml/2006/main">
                  <a:graphicData uri="http://schemas.microsoft.com/office/word/2010/wordprocessingShape">
                    <wps:wsp>
                      <wps:cNvSpPr/>
                      <wps:spPr>
                        <a:xfrm>
                          <a:off x="0" y="0"/>
                          <a:ext cx="287079" cy="255181"/>
                        </a:xfrm>
                        <a:prstGeom prst="ellipse">
                          <a:avLst/>
                        </a:prstGeom>
                        <a:noFill/>
                        <a:ln>
                          <a:solidFill>
                            <a:schemeClr val="tx2">
                              <a:lumMod val="60000"/>
                              <a:lumOff val="4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170EE6D" id="Elipsa 4" o:spid="_x0000_s1026" style="position:absolute;margin-left:158.1pt;margin-top:12.25pt;width:22.6pt;height:20.1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" filled="f" strokecolor="#8496b0 [1951]" strokeweight="1pt">
                <v:stroke joinstyle="miter"/>
              </v:oval>
            </w:pict>
          </mc:Fallback>
        </mc:AlternateContent>
      </w:r>
      <w:r w:rsidRPr="008A64B2">
        <w:rPr>
          <w:rFonts w:ascii="Times New Roman" w:eastAsia="Calibri" w:hAnsi="Times New Roman"/>
          <w:sz w:val="24"/>
          <w:szCs w:val="24"/>
        </w:rPr>
        <w:t xml:space="preserve">Pridonosi li projekt </w:t>
      </w:r>
      <w:r>
        <w:rPr>
          <w:rFonts w:ascii="Times New Roman" w:eastAsia="Calibri" w:hAnsi="Times New Roman"/>
          <w:sz w:val="24"/>
          <w:szCs w:val="24"/>
        </w:rPr>
        <w:t>provedbi horizontalnih politika (jednake mogućnosti i/ili doprinos zaštiti okoliša i/ili inovacija)</w:t>
      </w:r>
      <w:r w:rsidRPr="008A64B2">
        <w:rPr>
          <w:rFonts w:ascii="Times New Roman" w:eastAsia="Calibri" w:hAnsi="Times New Roman"/>
          <w:sz w:val="24"/>
          <w:szCs w:val="24"/>
        </w:rPr>
        <w:t xml:space="preserve">?                 </w:t>
      </w:r>
      <w:r w:rsidRPr="008A64B2">
        <w:rPr>
          <w:rFonts w:ascii="Times New Roman" w:eastAsia="Calibri" w:hAnsi="Times New Roman"/>
          <w:b/>
          <w:bCs/>
          <w:sz w:val="24"/>
          <w:szCs w:val="24"/>
        </w:rPr>
        <w:t>DA / NE</w:t>
      </w:r>
      <w:r w:rsidRPr="008A64B2">
        <w:rPr>
          <w:rFonts w:ascii="Times New Roman" w:eastAsia="Calibri" w:hAnsi="Times New Roman"/>
          <w:sz w:val="24"/>
          <w:szCs w:val="24"/>
        </w:rPr>
        <w:t xml:space="preserve"> </w:t>
      </w:r>
    </w:p>
    <w:p w:rsidR="00E62BF3" w:rsidRPr="008A64B2" w:rsidRDefault="00E62BF3" w:rsidP="00E62BF3">
      <w:pPr>
        <w:jc w:val="both"/>
        <w:rPr>
          <w:rFonts w:ascii="Times New Roman" w:eastAsia="Calibri" w:hAnsi="Times New Roman"/>
        </w:rPr>
      </w:pPr>
    </w:p>
    <w:p w:rsidR="00E62BF3" w:rsidRPr="008A64B2" w:rsidRDefault="00E62BF3" w:rsidP="00E62BF3">
      <w:pPr>
        <w:spacing w:after="240"/>
        <w:jc w:val="both"/>
        <w:rPr>
          <w:rFonts w:ascii="Times New Roman" w:eastAsia="Calibri" w:hAnsi="Times New Roman"/>
        </w:rPr>
      </w:pPr>
      <w:r w:rsidRPr="008A64B2">
        <w:rPr>
          <w:rFonts w:ascii="Times New Roman" w:eastAsia="Calibri" w:hAnsi="Times New Roman"/>
          <w:sz w:val="24"/>
          <w:szCs w:val="24"/>
        </w:rPr>
        <w:t xml:space="preserve">Ako je odgovor </w:t>
      </w:r>
      <w:r>
        <w:rPr>
          <w:rFonts w:ascii="Times New Roman" w:eastAsia="Calibri" w:hAnsi="Times New Roman"/>
          <w:sz w:val="24"/>
          <w:szCs w:val="24"/>
        </w:rPr>
        <w:t>''</w:t>
      </w:r>
      <w:r w:rsidRPr="008A64B2">
        <w:rPr>
          <w:rFonts w:ascii="Times New Roman" w:eastAsia="Calibri" w:hAnsi="Times New Roman"/>
          <w:sz w:val="24"/>
          <w:szCs w:val="24"/>
        </w:rPr>
        <w:t>DA</w:t>
      </w:r>
      <w:r>
        <w:rPr>
          <w:rFonts w:ascii="Times New Roman" w:eastAsia="Calibri" w:hAnsi="Times New Roman"/>
          <w:sz w:val="24"/>
          <w:szCs w:val="24"/>
        </w:rPr>
        <w:t>''</w:t>
      </w:r>
      <w:r w:rsidRPr="008A64B2">
        <w:rPr>
          <w:rFonts w:ascii="Times New Roman" w:eastAsia="Calibri" w:hAnsi="Times New Roman"/>
          <w:sz w:val="24"/>
          <w:szCs w:val="24"/>
        </w:rPr>
        <w:t>:</w:t>
      </w:r>
    </w:p>
    <w:p w:rsidR="00E62BF3" w:rsidRPr="00590815" w:rsidRDefault="00E62BF3" w:rsidP="00E62BF3">
      <w:pPr>
        <w:jc w:val="both"/>
        <w:rPr>
          <w:rFonts w:ascii="Times New Roman" w:hAnsi="Times New Roman"/>
          <w:sz w:val="24"/>
          <w:szCs w:val="24"/>
        </w:rPr>
      </w:pPr>
      <w:r w:rsidRPr="00590815">
        <w:rPr>
          <w:rFonts w:ascii="Times New Roman" w:hAnsi="Times New Roman"/>
          <w:sz w:val="24"/>
          <w:szCs w:val="24"/>
        </w:rPr>
        <w:t xml:space="preserve">Ovaj projekt promiče jednake mogućnosti i nediskriminaciju. Nakon provedbe projekta „Rekonstrukcija i opremanje dječjeg igrališta u naselju </w:t>
      </w:r>
      <w:proofErr w:type="spellStart"/>
      <w:r w:rsidRPr="00590815">
        <w:rPr>
          <w:rFonts w:ascii="Times New Roman" w:hAnsi="Times New Roman"/>
          <w:sz w:val="24"/>
          <w:szCs w:val="24"/>
        </w:rPr>
        <w:t>Rogovići</w:t>
      </w:r>
      <w:proofErr w:type="spellEnd"/>
      <w:r w:rsidRPr="00590815">
        <w:rPr>
          <w:rFonts w:ascii="Times New Roman" w:hAnsi="Times New Roman"/>
          <w:sz w:val="24"/>
          <w:szCs w:val="24"/>
        </w:rPr>
        <w:t xml:space="preserve">" pristup igralištu imat će interesne skupine (lokalno stanovništvo, djeca, posjetitelji, izletnici, turisti) bez obzira na rasu, etničku pripadnost, boju kože, spol, jezik, vjeru, političko ili drugo uvjerenje, nacionalno ili socijalno podrijetlo, imovinsko stanje, članstvo u sindikatu, obrazovanje, društveni položaj, bračni ili obiteljski status, dob, zdravstveno stanje, invaliditet, genetsko naslijeđe, rodni identitet, izražavanje i spolnu orijentaciju. </w:t>
      </w:r>
    </w:p>
    <w:p w:rsidR="00E62BF3" w:rsidRDefault="00E62BF3" w:rsidP="00E62BF3">
      <w:pPr>
        <w:pStyle w:val="Odlomakpopisa"/>
        <w:jc w:val="both"/>
        <w:rPr>
          <w:rFonts w:ascii="Times New Roman" w:hAnsi="Times New Roman"/>
          <w:szCs w:val="24"/>
        </w:rPr>
      </w:pPr>
    </w:p>
    <w:p w:rsidR="00E62BF3" w:rsidRPr="008A64B2" w:rsidRDefault="00E62BF3" w:rsidP="00E62BF3">
      <w:pPr>
        <w:pStyle w:val="Odlomakpopisa"/>
        <w:ind w:left="0"/>
        <w:jc w:val="both"/>
        <w:rPr>
          <w:rFonts w:ascii="Times New Roman" w:hAnsi="Times New Roman"/>
          <w:b/>
          <w:szCs w:val="24"/>
        </w:rPr>
      </w:pPr>
      <w:r w:rsidRPr="001B6B6C">
        <w:rPr>
          <w:rFonts w:ascii="Times New Roman" w:hAnsi="Times New Roman"/>
          <w:szCs w:val="24"/>
        </w:rPr>
        <w:t xml:space="preserve"> </w:t>
      </w:r>
      <w:r w:rsidRPr="008A64B2">
        <w:rPr>
          <w:rFonts w:ascii="Times New Roman" w:hAnsi="Times New Roman"/>
          <w:b/>
          <w:szCs w:val="24"/>
        </w:rPr>
        <w:t>1</w:t>
      </w:r>
      <w:r>
        <w:rPr>
          <w:rFonts w:ascii="Times New Roman" w:hAnsi="Times New Roman"/>
          <w:b/>
          <w:szCs w:val="24"/>
        </w:rPr>
        <w:t>2</w:t>
      </w:r>
      <w:r w:rsidRPr="008A64B2">
        <w:rPr>
          <w:rFonts w:ascii="Times New Roman" w:hAnsi="Times New Roman"/>
          <w:b/>
          <w:szCs w:val="24"/>
        </w:rPr>
        <w:t>.</w:t>
      </w:r>
      <w:r>
        <w:rPr>
          <w:rFonts w:ascii="Times New Roman" w:hAnsi="Times New Roman"/>
          <w:b/>
          <w:szCs w:val="24"/>
        </w:rPr>
        <w:t xml:space="preserve"> IZJAVA NOSITELJA PROJEKTA</w:t>
      </w:r>
      <w:r w:rsidRPr="008A64B2">
        <w:rPr>
          <w:rFonts w:ascii="Times New Roman" w:hAnsi="Times New Roman"/>
          <w:b/>
          <w:szCs w:val="24"/>
        </w:rPr>
        <w:t xml:space="preserve"> O DOSTUPNOSTI ULAGANJA LOKALNOM STANOVNIŠTVU I RAZLIČITIM INTERESNIM SKUPINAMA</w:t>
      </w:r>
    </w:p>
    <w:p w:rsidR="00E62BF3" w:rsidRPr="008A64B2" w:rsidRDefault="00E62BF3" w:rsidP="00E62BF3">
      <w:pPr>
        <w:jc w:val="both"/>
        <w:rPr>
          <w:rFonts w:ascii="Times New Roman" w:hAnsi="Times New Roman"/>
          <w:i/>
          <w:sz w:val="24"/>
          <w:szCs w:val="24"/>
        </w:rPr>
      </w:pPr>
    </w:p>
    <w:p w:rsidR="00E62BF3" w:rsidRDefault="00E62BF3" w:rsidP="00E62BF3">
      <w:pPr>
        <w:jc w:val="both"/>
        <w:rPr>
          <w:rFonts w:ascii="Times New Roman" w:hAnsi="Times New Roman"/>
          <w:sz w:val="24"/>
          <w:szCs w:val="24"/>
        </w:rPr>
      </w:pPr>
    </w:p>
    <w:p w:rsidR="00E62BF3" w:rsidRPr="00806420" w:rsidRDefault="00E62BF3" w:rsidP="00E62BF3">
      <w:pPr>
        <w:jc w:val="both"/>
        <w:rPr>
          <w:rFonts w:ascii="Times New Roman" w:hAnsi="Times New Roman"/>
          <w:sz w:val="24"/>
          <w:szCs w:val="24"/>
        </w:rPr>
      </w:pPr>
      <w:r w:rsidRPr="00806420">
        <w:rPr>
          <w:rFonts w:ascii="Times New Roman" w:hAnsi="Times New Roman"/>
          <w:sz w:val="24"/>
          <w:szCs w:val="24"/>
        </w:rPr>
        <w:t xml:space="preserve">Ja, Enio Jugovac, OIB: 59219225171, načelnik Općine Kaštelir - Labinci kao podnositelj Zahtjeva za potporu </w:t>
      </w:r>
      <w:r w:rsidRPr="00806420">
        <w:rPr>
          <w:rFonts w:ascii="Times New Roman" w:hAnsi="Times New Roman"/>
          <w:bCs/>
          <w:sz w:val="24"/>
          <w:szCs w:val="24"/>
        </w:rPr>
        <w:t xml:space="preserve">za </w:t>
      </w:r>
      <w:r w:rsidRPr="00806420">
        <w:rPr>
          <w:rFonts w:ascii="Times New Roman" w:hAnsi="Times New Roman"/>
          <w:sz w:val="24"/>
          <w:szCs w:val="24"/>
        </w:rPr>
        <w:t>tip operacije 7.4. „Ulaganje u pokretanje, poboljšanje ili proširenje lokalnih temeljnih usluga za ruralno stanovništvo, uključujući slobodno vrijeme i kulturne aktivnosti te povezanu infrastrukturu</w:t>
      </w:r>
      <w:r w:rsidRPr="00806420">
        <w:rPr>
          <w:rFonts w:ascii="Times New Roman" w:hAnsi="Times New Roman"/>
          <w:bCs/>
          <w:sz w:val="24"/>
          <w:szCs w:val="24"/>
        </w:rPr>
        <w:t xml:space="preserve">“ sukladno Lokalnoj razvojnoj strategiji LAG-a „Sjeverna Istra“ za razdoblje 2014.-2020., a vezano uz provedbu projekta „Rekonstrukcija i opremanje dječjeg igrališta u naselju </w:t>
      </w:r>
      <w:proofErr w:type="spellStart"/>
      <w:r w:rsidRPr="00806420">
        <w:rPr>
          <w:rFonts w:ascii="Times New Roman" w:hAnsi="Times New Roman"/>
          <w:bCs/>
          <w:sz w:val="24"/>
          <w:szCs w:val="24"/>
        </w:rPr>
        <w:t>Rogovići</w:t>
      </w:r>
      <w:proofErr w:type="spellEnd"/>
      <w:r w:rsidRPr="00806420">
        <w:rPr>
          <w:rFonts w:ascii="Times New Roman" w:hAnsi="Times New Roman"/>
          <w:bCs/>
          <w:sz w:val="24"/>
          <w:szCs w:val="24"/>
        </w:rPr>
        <w:t xml:space="preserve">" dajem </w:t>
      </w:r>
      <w:r w:rsidRPr="00806420">
        <w:rPr>
          <w:rFonts w:ascii="Times New Roman" w:hAnsi="Times New Roman"/>
          <w:b/>
          <w:bCs/>
          <w:sz w:val="24"/>
          <w:szCs w:val="24"/>
        </w:rPr>
        <w:t xml:space="preserve">Izjavu o dostupnosti ulaganja lokalnom stanovništvu i različitim interesnim skupinama </w:t>
      </w:r>
      <w:r w:rsidRPr="00806420">
        <w:rPr>
          <w:rFonts w:ascii="Times New Roman" w:hAnsi="Times New Roman"/>
          <w:bCs/>
          <w:sz w:val="24"/>
          <w:szCs w:val="24"/>
        </w:rPr>
        <w:t>kojom se obvezujem</w:t>
      </w:r>
      <w:r w:rsidRPr="00806420">
        <w:rPr>
          <w:rFonts w:ascii="Times New Roman" w:hAnsi="Times New Roman"/>
          <w:sz w:val="24"/>
          <w:szCs w:val="24"/>
        </w:rPr>
        <w:t xml:space="preserve"> da će rekonstruirano i novoopremljeno dječje igralište u naselju </w:t>
      </w:r>
      <w:proofErr w:type="spellStart"/>
      <w:r w:rsidRPr="00806420">
        <w:rPr>
          <w:rFonts w:ascii="Times New Roman" w:hAnsi="Times New Roman"/>
          <w:sz w:val="24"/>
          <w:szCs w:val="24"/>
        </w:rPr>
        <w:t>Rogovići</w:t>
      </w:r>
      <w:proofErr w:type="spellEnd"/>
      <w:r w:rsidRPr="00806420">
        <w:rPr>
          <w:rFonts w:ascii="Times New Roman" w:hAnsi="Times New Roman"/>
          <w:sz w:val="24"/>
          <w:szCs w:val="24"/>
        </w:rPr>
        <w:t xml:space="preserve"> biti dostupno lokalnom stanovništvu Općine Kaštelir - Labinci te ostalim interesnim skupinama. </w:t>
      </w:r>
    </w:p>
    <w:p w:rsidR="00E62BF3" w:rsidRPr="00806420" w:rsidRDefault="00E62BF3" w:rsidP="00E62BF3">
      <w:pPr>
        <w:jc w:val="both"/>
        <w:rPr>
          <w:rFonts w:ascii="Times New Roman" w:hAnsi="Times New Roman"/>
          <w:sz w:val="24"/>
          <w:szCs w:val="24"/>
        </w:rPr>
      </w:pPr>
      <w:r w:rsidRPr="00806420">
        <w:rPr>
          <w:rFonts w:ascii="Times New Roman" w:hAnsi="Times New Roman"/>
          <w:sz w:val="24"/>
          <w:szCs w:val="24"/>
        </w:rPr>
        <w:t>Interesne skupine kao krajnji korisnici su:</w:t>
      </w:r>
    </w:p>
    <w:p w:rsidR="00E62BF3" w:rsidRPr="00806420" w:rsidRDefault="00E62BF3" w:rsidP="00E62BF3">
      <w:pPr>
        <w:pStyle w:val="Odlomakpopisa"/>
        <w:numPr>
          <w:ilvl w:val="0"/>
          <w:numId w:val="35"/>
        </w:numPr>
        <w:spacing w:after="200" w:line="276" w:lineRule="auto"/>
        <w:contextualSpacing/>
        <w:jc w:val="both"/>
        <w:rPr>
          <w:rFonts w:ascii="Times New Roman" w:hAnsi="Times New Roman"/>
          <w:szCs w:val="24"/>
        </w:rPr>
      </w:pPr>
      <w:r w:rsidRPr="00806420">
        <w:rPr>
          <w:rFonts w:ascii="Times New Roman" w:hAnsi="Times New Roman"/>
          <w:szCs w:val="24"/>
        </w:rPr>
        <w:t>Svi stanovnici Općine Kaštelir – Labinci.</w:t>
      </w:r>
    </w:p>
    <w:p w:rsidR="00E62BF3" w:rsidRPr="00806420" w:rsidRDefault="00E62BF3" w:rsidP="00E62BF3">
      <w:pPr>
        <w:pStyle w:val="Odlomakpopisa"/>
        <w:numPr>
          <w:ilvl w:val="0"/>
          <w:numId w:val="35"/>
        </w:numPr>
        <w:spacing w:after="200" w:line="276" w:lineRule="auto"/>
        <w:contextualSpacing/>
        <w:rPr>
          <w:rFonts w:ascii="Times New Roman" w:hAnsi="Times New Roman"/>
          <w:szCs w:val="24"/>
        </w:rPr>
      </w:pPr>
      <w:r w:rsidRPr="00806420">
        <w:rPr>
          <w:rFonts w:ascii="Times New Roman" w:hAnsi="Times New Roman"/>
          <w:szCs w:val="24"/>
        </w:rPr>
        <w:t xml:space="preserve">Djeca naselja </w:t>
      </w:r>
      <w:proofErr w:type="spellStart"/>
      <w:r w:rsidRPr="00806420">
        <w:rPr>
          <w:rFonts w:ascii="Times New Roman" w:hAnsi="Times New Roman"/>
          <w:szCs w:val="24"/>
        </w:rPr>
        <w:t>Rogovići</w:t>
      </w:r>
      <w:proofErr w:type="spellEnd"/>
      <w:r w:rsidRPr="00806420">
        <w:rPr>
          <w:rFonts w:ascii="Times New Roman" w:hAnsi="Times New Roman"/>
          <w:szCs w:val="24"/>
        </w:rPr>
        <w:t xml:space="preserve"> i djeca ostalih mjesta na području cijele Općine Kaštelir - Labinci / </w:t>
      </w:r>
      <w:proofErr w:type="spellStart"/>
      <w:r w:rsidRPr="00806420">
        <w:rPr>
          <w:rFonts w:ascii="Times New Roman" w:hAnsi="Times New Roman"/>
          <w:szCs w:val="24"/>
        </w:rPr>
        <w:t>Castellier</w:t>
      </w:r>
      <w:proofErr w:type="spellEnd"/>
      <w:r w:rsidRPr="00806420">
        <w:rPr>
          <w:rFonts w:ascii="Times New Roman" w:hAnsi="Times New Roman"/>
          <w:szCs w:val="24"/>
        </w:rPr>
        <w:t xml:space="preserve">-Santa </w:t>
      </w:r>
      <w:proofErr w:type="spellStart"/>
      <w:r w:rsidRPr="00806420">
        <w:rPr>
          <w:rFonts w:ascii="Times New Roman" w:hAnsi="Times New Roman"/>
          <w:szCs w:val="24"/>
        </w:rPr>
        <w:t>Domenica</w:t>
      </w:r>
      <w:proofErr w:type="spellEnd"/>
      <w:r w:rsidRPr="00806420">
        <w:rPr>
          <w:rFonts w:ascii="Times New Roman" w:hAnsi="Times New Roman"/>
          <w:szCs w:val="24"/>
        </w:rPr>
        <w:t>.</w:t>
      </w:r>
    </w:p>
    <w:p w:rsidR="00E62BF3" w:rsidRPr="00806420" w:rsidRDefault="00E62BF3" w:rsidP="00E62BF3">
      <w:pPr>
        <w:pStyle w:val="Odlomakpopisa"/>
        <w:numPr>
          <w:ilvl w:val="0"/>
          <w:numId w:val="35"/>
        </w:numPr>
        <w:spacing w:after="200" w:line="276" w:lineRule="auto"/>
        <w:contextualSpacing/>
        <w:jc w:val="both"/>
        <w:rPr>
          <w:rFonts w:ascii="Times New Roman" w:hAnsi="Times New Roman"/>
          <w:szCs w:val="24"/>
        </w:rPr>
      </w:pPr>
      <w:r w:rsidRPr="00806420">
        <w:rPr>
          <w:rFonts w:ascii="Times New Roman" w:hAnsi="Times New Roman"/>
          <w:szCs w:val="24"/>
        </w:rPr>
        <w:t>Svi turisti koji borave na području Općine Kaštelir – Labinci i šire.</w:t>
      </w:r>
    </w:p>
    <w:p w:rsidR="00E62BF3" w:rsidRPr="00806420" w:rsidRDefault="00E62BF3" w:rsidP="00E62BF3">
      <w:pPr>
        <w:pStyle w:val="Odlomakpopisa"/>
        <w:numPr>
          <w:ilvl w:val="0"/>
          <w:numId w:val="35"/>
        </w:numPr>
        <w:spacing w:after="200" w:line="276" w:lineRule="auto"/>
        <w:contextualSpacing/>
        <w:jc w:val="both"/>
        <w:rPr>
          <w:rFonts w:ascii="Times New Roman" w:hAnsi="Times New Roman"/>
          <w:szCs w:val="24"/>
        </w:rPr>
      </w:pPr>
      <w:r w:rsidRPr="00806420">
        <w:rPr>
          <w:rFonts w:ascii="Times New Roman" w:hAnsi="Times New Roman"/>
          <w:szCs w:val="24"/>
        </w:rPr>
        <w:t>Svi povremeni posjetitelji i izletnici.</w:t>
      </w:r>
    </w:p>
    <w:p w:rsidR="00E62BF3" w:rsidRPr="00806420" w:rsidRDefault="00E62BF3" w:rsidP="00E62BF3">
      <w:pPr>
        <w:pStyle w:val="Odlomakpopisa"/>
        <w:numPr>
          <w:ilvl w:val="0"/>
          <w:numId w:val="35"/>
        </w:numPr>
        <w:spacing w:after="200" w:line="276" w:lineRule="auto"/>
        <w:contextualSpacing/>
        <w:jc w:val="both"/>
        <w:rPr>
          <w:rFonts w:ascii="Times New Roman" w:hAnsi="Times New Roman"/>
          <w:szCs w:val="24"/>
        </w:rPr>
      </w:pPr>
      <w:r w:rsidRPr="00806420">
        <w:rPr>
          <w:rFonts w:ascii="Times New Roman" w:hAnsi="Times New Roman"/>
          <w:szCs w:val="24"/>
        </w:rPr>
        <w:t>Ostale interesne skupine koje će od provedbe ulaganja imati direktne/indirektne koristi</w:t>
      </w:r>
    </w:p>
    <w:p w:rsidR="00E62BF3" w:rsidRPr="00806420" w:rsidRDefault="00E62BF3" w:rsidP="00E62BF3">
      <w:pPr>
        <w:jc w:val="both"/>
        <w:rPr>
          <w:rFonts w:ascii="Times New Roman" w:hAnsi="Times New Roman"/>
          <w:sz w:val="24"/>
          <w:szCs w:val="24"/>
        </w:rPr>
      </w:pPr>
      <w:r w:rsidRPr="00806420">
        <w:rPr>
          <w:rFonts w:ascii="Times New Roman" w:hAnsi="Times New Roman"/>
          <w:sz w:val="24"/>
          <w:szCs w:val="24"/>
        </w:rPr>
        <w:t xml:space="preserve">Dječje igralište u naselju </w:t>
      </w:r>
      <w:proofErr w:type="spellStart"/>
      <w:r w:rsidRPr="00806420">
        <w:rPr>
          <w:rFonts w:ascii="Times New Roman" w:hAnsi="Times New Roman"/>
          <w:sz w:val="24"/>
          <w:szCs w:val="24"/>
        </w:rPr>
        <w:t>Rogovići</w:t>
      </w:r>
      <w:proofErr w:type="spellEnd"/>
      <w:r w:rsidRPr="00806420">
        <w:rPr>
          <w:rFonts w:ascii="Times New Roman" w:hAnsi="Times New Roman"/>
          <w:sz w:val="24"/>
          <w:szCs w:val="24"/>
        </w:rPr>
        <w:t xml:space="preserve"> bit će dostupno svim stanovnicima, turistima, posjetiteljima i izletnicima bez ikakvih diskriminacijskih ograničenja.</w:t>
      </w:r>
    </w:p>
    <w:p w:rsidR="00E62BF3" w:rsidRPr="008A64B2" w:rsidRDefault="00E62BF3" w:rsidP="00E62BF3">
      <w:pPr>
        <w:jc w:val="both"/>
        <w:rPr>
          <w:rFonts w:ascii="Times New Roman" w:hAnsi="Times New Roman"/>
          <w:sz w:val="24"/>
          <w:szCs w:val="24"/>
        </w:rPr>
      </w:pPr>
    </w:p>
    <w:p w:rsidR="00E62BF3" w:rsidRPr="008A64B2" w:rsidRDefault="00E62BF3" w:rsidP="00E62BF3">
      <w:pPr>
        <w:jc w:val="both"/>
        <w:rPr>
          <w:rFonts w:ascii="Times New Roman" w:hAnsi="Times New Roman"/>
          <w:sz w:val="24"/>
          <w:szCs w:val="24"/>
        </w:rPr>
      </w:pPr>
    </w:p>
    <w:p w:rsidR="00E62BF3" w:rsidRPr="008A64B2" w:rsidRDefault="00E62BF3" w:rsidP="00E62BF3">
      <w:pPr>
        <w:jc w:val="both"/>
        <w:rPr>
          <w:rFonts w:ascii="Times New Roman" w:hAnsi="Times New Roman"/>
          <w:sz w:val="24"/>
          <w:szCs w:val="24"/>
        </w:rPr>
      </w:pPr>
      <w:r w:rsidRPr="008A64B2">
        <w:rPr>
          <w:rFonts w:ascii="Times New Roman" w:hAnsi="Times New Roman"/>
          <w:sz w:val="24"/>
          <w:szCs w:val="24"/>
        </w:rPr>
        <w:t>Datum:</w:t>
      </w:r>
      <w:r w:rsidRPr="008A64B2">
        <w:rPr>
          <w:rFonts w:ascii="Times New Roman" w:hAnsi="Times New Roman"/>
          <w:sz w:val="24"/>
          <w:szCs w:val="24"/>
        </w:rPr>
        <w:tab/>
      </w:r>
      <w:r w:rsidRPr="008A64B2">
        <w:rPr>
          <w:rFonts w:ascii="Times New Roman" w:hAnsi="Times New Roman"/>
          <w:sz w:val="24"/>
          <w:szCs w:val="24"/>
        </w:rPr>
        <w:tab/>
      </w:r>
      <w:r w:rsidRPr="008A64B2">
        <w:rPr>
          <w:rFonts w:ascii="Times New Roman" w:hAnsi="Times New Roman"/>
          <w:sz w:val="24"/>
          <w:szCs w:val="24"/>
        </w:rPr>
        <w:tab/>
      </w:r>
      <w:r w:rsidRPr="008A64B2">
        <w:rPr>
          <w:rFonts w:ascii="Times New Roman" w:hAnsi="Times New Roman"/>
          <w:sz w:val="24"/>
          <w:szCs w:val="24"/>
        </w:rPr>
        <w:tab/>
      </w:r>
      <w:r w:rsidRPr="008A64B2">
        <w:rPr>
          <w:rFonts w:ascii="Times New Roman" w:hAnsi="Times New Roman"/>
          <w:sz w:val="24"/>
          <w:szCs w:val="24"/>
        </w:rPr>
        <w:tab/>
      </w:r>
      <w:r w:rsidRPr="008A64B2">
        <w:rPr>
          <w:rFonts w:ascii="Times New Roman" w:hAnsi="Times New Roman"/>
          <w:sz w:val="24"/>
          <w:szCs w:val="24"/>
        </w:rPr>
        <w:tab/>
      </w:r>
      <w:r w:rsidRPr="008A64B2">
        <w:rPr>
          <w:rFonts w:ascii="Times New Roman" w:hAnsi="Times New Roman"/>
          <w:sz w:val="24"/>
          <w:szCs w:val="24"/>
        </w:rPr>
        <w:tab/>
        <w:t>Potpis i pečat:</w:t>
      </w:r>
    </w:p>
    <w:p w:rsidR="00E62BF3" w:rsidRPr="008A64B2" w:rsidRDefault="00E62BF3" w:rsidP="00E62BF3">
      <w:pPr>
        <w:jc w:val="both"/>
        <w:rPr>
          <w:rFonts w:ascii="Times New Roman" w:hAnsi="Times New Roman"/>
          <w:sz w:val="24"/>
          <w:szCs w:val="24"/>
        </w:rPr>
      </w:pPr>
    </w:p>
    <w:p w:rsidR="00E62BF3" w:rsidRDefault="00E62BF3" w:rsidP="00E62BF3">
      <w:pPr>
        <w:spacing w:after="160" w:line="259" w:lineRule="auto"/>
        <w:jc w:val="center"/>
        <w:rPr>
          <w:rFonts w:ascii="Times New Roman" w:hAnsi="Times New Roman"/>
          <w:b/>
          <w:sz w:val="24"/>
          <w:szCs w:val="24"/>
          <w:lang w:val="en-GB" w:eastAsia="hr-HR"/>
        </w:rPr>
      </w:pPr>
      <w:r w:rsidRPr="008A64B2">
        <w:rPr>
          <w:rFonts w:ascii="Times New Roman" w:hAnsi="Times New Roman"/>
          <w:sz w:val="24"/>
          <w:szCs w:val="24"/>
        </w:rPr>
        <w:t>__________________________</w:t>
      </w:r>
      <w:r w:rsidRPr="008A64B2">
        <w:rPr>
          <w:rFonts w:ascii="Times New Roman" w:hAnsi="Times New Roman"/>
          <w:sz w:val="24"/>
          <w:szCs w:val="24"/>
        </w:rPr>
        <w:tab/>
      </w:r>
      <w:r w:rsidRPr="008A64B2">
        <w:rPr>
          <w:rFonts w:ascii="Times New Roman" w:hAnsi="Times New Roman"/>
          <w:sz w:val="24"/>
          <w:szCs w:val="24"/>
        </w:rPr>
        <w:tab/>
      </w:r>
      <w:r>
        <w:rPr>
          <w:rFonts w:ascii="Times New Roman" w:hAnsi="Times New Roman"/>
          <w:b/>
          <w:sz w:val="24"/>
          <w:szCs w:val="24"/>
          <w:lang w:val="en-GB" w:eastAsia="hr-HR"/>
        </w:rPr>
        <w:br w:type="page"/>
      </w:r>
    </w:p>
    <w:p w:rsidR="00FF2F9D" w:rsidRDefault="008D78F0" w:rsidP="00B52C3C">
      <w:pPr>
        <w:spacing w:after="160" w:line="259" w:lineRule="auto"/>
        <w:jc w:val="center"/>
        <w:rPr>
          <w:rFonts w:ascii="Times New Roman" w:hAnsi="Times New Roman"/>
          <w:b/>
          <w:sz w:val="24"/>
          <w:szCs w:val="24"/>
          <w:lang w:val="en-GB" w:eastAsia="hr-HR"/>
        </w:rPr>
      </w:pPr>
      <w:r>
        <w:rPr>
          <w:rFonts w:ascii="Times New Roman" w:hAnsi="Times New Roman"/>
          <w:b/>
          <w:sz w:val="24"/>
          <w:szCs w:val="24"/>
          <w:lang w:val="en-GB" w:eastAsia="hr-HR"/>
        </w:rPr>
        <w:lastRenderedPageBreak/>
        <w:t>32</w:t>
      </w:r>
      <w:r w:rsidR="000D5118">
        <w:rPr>
          <w:rFonts w:ascii="Times New Roman" w:hAnsi="Times New Roman"/>
          <w:b/>
          <w:sz w:val="24"/>
          <w:szCs w:val="24"/>
          <w:lang w:val="en-GB" w:eastAsia="hr-HR"/>
        </w:rPr>
        <w:t>.</w:t>
      </w:r>
    </w:p>
    <w:p w:rsidR="00FF2F9D" w:rsidRPr="0060135C" w:rsidRDefault="00FF2F9D" w:rsidP="00FF2F9D">
      <w:pPr>
        <w:pStyle w:val="Tijeloteksta"/>
        <w:spacing w:line="295" w:lineRule="exact"/>
        <w:ind w:firstLine="608"/>
        <w:rPr>
          <w:rFonts w:ascii="Times New Roman" w:hAnsi="Times New Roman"/>
          <w:sz w:val="22"/>
          <w:szCs w:val="22"/>
        </w:rPr>
      </w:pPr>
      <w:r w:rsidRPr="0060135C">
        <w:rPr>
          <w:rFonts w:ascii="Times New Roman" w:hAnsi="Times New Roman"/>
          <w:sz w:val="22"/>
          <w:szCs w:val="22"/>
        </w:rPr>
        <w:t>Na</w:t>
      </w:r>
      <w:r w:rsidRPr="0060135C">
        <w:rPr>
          <w:rFonts w:ascii="Times New Roman" w:hAnsi="Times New Roman"/>
          <w:spacing w:val="-3"/>
          <w:sz w:val="22"/>
          <w:szCs w:val="22"/>
        </w:rPr>
        <w:t xml:space="preserve"> </w:t>
      </w:r>
      <w:r w:rsidRPr="0060135C">
        <w:rPr>
          <w:rFonts w:ascii="Times New Roman" w:hAnsi="Times New Roman"/>
          <w:spacing w:val="-1"/>
          <w:sz w:val="22"/>
          <w:szCs w:val="22"/>
        </w:rPr>
        <w:t>temelju</w:t>
      </w:r>
      <w:r w:rsidRPr="0060135C">
        <w:rPr>
          <w:rFonts w:ascii="Times New Roman" w:hAnsi="Times New Roman"/>
          <w:spacing w:val="-2"/>
          <w:sz w:val="22"/>
          <w:szCs w:val="22"/>
        </w:rPr>
        <w:t xml:space="preserve"> </w:t>
      </w:r>
      <w:r w:rsidRPr="0060135C">
        <w:rPr>
          <w:rFonts w:ascii="Times New Roman" w:hAnsi="Times New Roman"/>
          <w:spacing w:val="-1"/>
          <w:sz w:val="22"/>
          <w:szCs w:val="22"/>
        </w:rPr>
        <w:t>članka</w:t>
      </w:r>
      <w:r w:rsidRPr="0060135C">
        <w:rPr>
          <w:rFonts w:ascii="Times New Roman" w:hAnsi="Times New Roman"/>
          <w:spacing w:val="-3"/>
          <w:sz w:val="22"/>
          <w:szCs w:val="22"/>
        </w:rPr>
        <w:t xml:space="preserve"> </w:t>
      </w:r>
      <w:r w:rsidRPr="0060135C">
        <w:rPr>
          <w:rFonts w:ascii="Times New Roman" w:hAnsi="Times New Roman"/>
          <w:spacing w:val="-1"/>
          <w:sz w:val="22"/>
          <w:szCs w:val="22"/>
        </w:rPr>
        <w:t>109.</w:t>
      </w:r>
      <w:r w:rsidRPr="0060135C">
        <w:rPr>
          <w:rFonts w:ascii="Times New Roman" w:hAnsi="Times New Roman"/>
          <w:sz w:val="22"/>
          <w:szCs w:val="22"/>
        </w:rPr>
        <w:t xml:space="preserve"> </w:t>
      </w:r>
      <w:r w:rsidRPr="0060135C">
        <w:rPr>
          <w:rFonts w:ascii="Times New Roman" w:hAnsi="Times New Roman"/>
          <w:spacing w:val="-1"/>
          <w:sz w:val="22"/>
          <w:szCs w:val="22"/>
        </w:rPr>
        <w:t>Zakona</w:t>
      </w:r>
      <w:r w:rsidRPr="0060135C">
        <w:rPr>
          <w:rFonts w:ascii="Times New Roman" w:hAnsi="Times New Roman"/>
          <w:spacing w:val="-3"/>
          <w:sz w:val="22"/>
          <w:szCs w:val="22"/>
        </w:rPr>
        <w:t xml:space="preserve"> </w:t>
      </w:r>
      <w:r w:rsidRPr="0060135C">
        <w:rPr>
          <w:rFonts w:ascii="Times New Roman" w:hAnsi="Times New Roman"/>
          <w:sz w:val="22"/>
          <w:szCs w:val="22"/>
        </w:rPr>
        <w:t>o</w:t>
      </w:r>
      <w:r w:rsidRPr="0060135C">
        <w:rPr>
          <w:rFonts w:ascii="Times New Roman" w:hAnsi="Times New Roman"/>
          <w:spacing w:val="-3"/>
          <w:sz w:val="22"/>
          <w:szCs w:val="22"/>
        </w:rPr>
        <w:t xml:space="preserve"> </w:t>
      </w:r>
      <w:r w:rsidRPr="0060135C">
        <w:rPr>
          <w:rFonts w:ascii="Times New Roman" w:hAnsi="Times New Roman"/>
          <w:spacing w:val="-1"/>
          <w:sz w:val="22"/>
          <w:szCs w:val="22"/>
        </w:rPr>
        <w:t>cestama</w:t>
      </w:r>
      <w:r w:rsidRPr="0060135C">
        <w:rPr>
          <w:rFonts w:ascii="Times New Roman" w:hAnsi="Times New Roman"/>
          <w:spacing w:val="-2"/>
          <w:sz w:val="22"/>
          <w:szCs w:val="22"/>
        </w:rPr>
        <w:t xml:space="preserve"> </w:t>
      </w:r>
      <w:r w:rsidRPr="0060135C">
        <w:rPr>
          <w:rFonts w:ascii="Times New Roman" w:hAnsi="Times New Roman"/>
          <w:spacing w:val="-1"/>
          <w:sz w:val="22"/>
          <w:szCs w:val="22"/>
        </w:rPr>
        <w:t>(»Narodne</w:t>
      </w:r>
      <w:r w:rsidRPr="0060135C">
        <w:rPr>
          <w:rFonts w:ascii="Times New Roman" w:hAnsi="Times New Roman"/>
          <w:spacing w:val="-3"/>
          <w:sz w:val="22"/>
          <w:szCs w:val="22"/>
        </w:rPr>
        <w:t xml:space="preserve"> </w:t>
      </w:r>
      <w:r w:rsidRPr="0060135C">
        <w:rPr>
          <w:rFonts w:ascii="Times New Roman" w:hAnsi="Times New Roman"/>
          <w:spacing w:val="-1"/>
          <w:sz w:val="22"/>
          <w:szCs w:val="22"/>
        </w:rPr>
        <w:t>novine«,</w:t>
      </w:r>
      <w:r w:rsidRPr="0060135C">
        <w:rPr>
          <w:rFonts w:ascii="Times New Roman" w:hAnsi="Times New Roman"/>
          <w:sz w:val="22"/>
          <w:szCs w:val="22"/>
        </w:rPr>
        <w:t xml:space="preserve"> </w:t>
      </w:r>
      <w:r w:rsidRPr="0060135C">
        <w:rPr>
          <w:rFonts w:ascii="Times New Roman" w:hAnsi="Times New Roman"/>
          <w:spacing w:val="-2"/>
          <w:sz w:val="22"/>
          <w:szCs w:val="22"/>
        </w:rPr>
        <w:t xml:space="preserve">broj </w:t>
      </w:r>
      <w:r w:rsidRPr="0060135C">
        <w:rPr>
          <w:rFonts w:ascii="Times New Roman" w:hAnsi="Times New Roman"/>
          <w:spacing w:val="-1"/>
          <w:sz w:val="22"/>
          <w:szCs w:val="22"/>
        </w:rPr>
        <w:t>84/2011,</w:t>
      </w:r>
      <w:r w:rsidRPr="0060135C">
        <w:rPr>
          <w:rFonts w:ascii="Times New Roman" w:hAnsi="Times New Roman"/>
          <w:spacing w:val="-2"/>
          <w:sz w:val="22"/>
          <w:szCs w:val="22"/>
        </w:rPr>
        <w:t xml:space="preserve"> </w:t>
      </w:r>
      <w:r w:rsidRPr="0060135C">
        <w:rPr>
          <w:rFonts w:ascii="Times New Roman" w:hAnsi="Times New Roman"/>
          <w:spacing w:val="-1"/>
          <w:sz w:val="22"/>
          <w:szCs w:val="22"/>
        </w:rPr>
        <w:t>22/2013</w:t>
      </w:r>
      <w:r w:rsidRPr="0060135C">
        <w:rPr>
          <w:rFonts w:ascii="Times New Roman" w:hAnsi="Times New Roman"/>
          <w:spacing w:val="-3"/>
          <w:sz w:val="22"/>
          <w:szCs w:val="22"/>
        </w:rPr>
        <w:t xml:space="preserve"> </w:t>
      </w:r>
      <w:r w:rsidRPr="0060135C">
        <w:rPr>
          <w:rFonts w:ascii="Times New Roman" w:hAnsi="Times New Roman"/>
          <w:sz w:val="22"/>
          <w:szCs w:val="22"/>
        </w:rPr>
        <w:t xml:space="preserve">i </w:t>
      </w:r>
      <w:r w:rsidRPr="0060135C">
        <w:rPr>
          <w:rFonts w:ascii="Times New Roman" w:hAnsi="Times New Roman"/>
          <w:spacing w:val="-1"/>
          <w:sz w:val="22"/>
          <w:szCs w:val="22"/>
        </w:rPr>
        <w:t>54/13)</w:t>
      </w:r>
      <w:r w:rsidRPr="0060135C">
        <w:rPr>
          <w:rFonts w:ascii="Times New Roman" w:hAnsi="Times New Roman"/>
          <w:spacing w:val="-3"/>
          <w:sz w:val="22"/>
          <w:szCs w:val="22"/>
        </w:rPr>
        <w:t xml:space="preserve"> </w:t>
      </w:r>
      <w:r w:rsidRPr="0060135C">
        <w:rPr>
          <w:rFonts w:ascii="Times New Roman" w:hAnsi="Times New Roman"/>
          <w:sz w:val="22"/>
          <w:szCs w:val="22"/>
        </w:rPr>
        <w:t>u</w:t>
      </w:r>
      <w:r w:rsidRPr="0060135C">
        <w:rPr>
          <w:rFonts w:ascii="Times New Roman" w:hAnsi="Times New Roman"/>
          <w:spacing w:val="-3"/>
          <w:sz w:val="22"/>
          <w:szCs w:val="22"/>
        </w:rPr>
        <w:t xml:space="preserve"> </w:t>
      </w:r>
      <w:r w:rsidRPr="0060135C">
        <w:rPr>
          <w:rFonts w:ascii="Times New Roman" w:hAnsi="Times New Roman"/>
          <w:sz w:val="22"/>
          <w:szCs w:val="22"/>
        </w:rPr>
        <w:t>daljnjem</w:t>
      </w:r>
      <w:r w:rsidRPr="0060135C">
        <w:rPr>
          <w:rFonts w:ascii="Times New Roman" w:hAnsi="Times New Roman"/>
          <w:spacing w:val="-4"/>
          <w:sz w:val="22"/>
          <w:szCs w:val="22"/>
        </w:rPr>
        <w:t xml:space="preserve"> </w:t>
      </w:r>
      <w:r w:rsidRPr="0060135C">
        <w:rPr>
          <w:rFonts w:ascii="Times New Roman" w:hAnsi="Times New Roman"/>
          <w:spacing w:val="-1"/>
          <w:sz w:val="22"/>
          <w:szCs w:val="22"/>
        </w:rPr>
        <w:t>tekstu:</w:t>
      </w:r>
      <w:r w:rsidRPr="0060135C">
        <w:rPr>
          <w:rFonts w:ascii="Times New Roman" w:hAnsi="Times New Roman"/>
          <w:spacing w:val="-3"/>
          <w:sz w:val="22"/>
          <w:szCs w:val="22"/>
        </w:rPr>
        <w:t xml:space="preserve"> </w:t>
      </w:r>
      <w:r w:rsidRPr="0060135C">
        <w:rPr>
          <w:rFonts w:ascii="Times New Roman" w:hAnsi="Times New Roman"/>
          <w:spacing w:val="-1"/>
          <w:sz w:val="22"/>
          <w:szCs w:val="22"/>
        </w:rPr>
        <w:t>Zakon)</w:t>
      </w:r>
      <w:r w:rsidRPr="0060135C">
        <w:rPr>
          <w:rFonts w:ascii="Times New Roman" w:hAnsi="Times New Roman"/>
          <w:spacing w:val="-3"/>
          <w:sz w:val="22"/>
          <w:szCs w:val="22"/>
        </w:rPr>
        <w:t xml:space="preserve"> </w:t>
      </w:r>
      <w:r w:rsidRPr="0060135C">
        <w:rPr>
          <w:rFonts w:ascii="Times New Roman" w:hAnsi="Times New Roman"/>
          <w:sz w:val="22"/>
          <w:szCs w:val="22"/>
        </w:rPr>
        <w:t>i</w:t>
      </w:r>
      <w:r w:rsidRPr="0060135C">
        <w:rPr>
          <w:rFonts w:ascii="Times New Roman" w:hAnsi="Times New Roman"/>
          <w:spacing w:val="-3"/>
          <w:sz w:val="22"/>
          <w:szCs w:val="22"/>
        </w:rPr>
        <w:t xml:space="preserve"> </w:t>
      </w:r>
      <w:r w:rsidRPr="0060135C">
        <w:rPr>
          <w:rFonts w:ascii="Times New Roman" w:hAnsi="Times New Roman"/>
          <w:spacing w:val="-1"/>
          <w:sz w:val="22"/>
          <w:szCs w:val="22"/>
        </w:rPr>
        <w:t>članka</w:t>
      </w:r>
      <w:r w:rsidRPr="0060135C">
        <w:rPr>
          <w:rFonts w:ascii="Times New Roman" w:hAnsi="Times New Roman"/>
          <w:spacing w:val="-4"/>
          <w:sz w:val="22"/>
          <w:szCs w:val="22"/>
        </w:rPr>
        <w:t xml:space="preserve"> </w:t>
      </w:r>
      <w:r w:rsidRPr="0060135C">
        <w:rPr>
          <w:rFonts w:ascii="Times New Roman" w:hAnsi="Times New Roman"/>
          <w:spacing w:val="-1"/>
          <w:sz w:val="22"/>
          <w:szCs w:val="22"/>
        </w:rPr>
        <w:t>32.</w:t>
      </w:r>
      <w:r w:rsidRPr="0060135C">
        <w:rPr>
          <w:rFonts w:ascii="Times New Roman" w:hAnsi="Times New Roman"/>
          <w:spacing w:val="-3"/>
          <w:sz w:val="22"/>
          <w:szCs w:val="22"/>
        </w:rPr>
        <w:t xml:space="preserve"> </w:t>
      </w:r>
      <w:r w:rsidRPr="0060135C">
        <w:rPr>
          <w:rFonts w:ascii="Times New Roman" w:hAnsi="Times New Roman"/>
          <w:sz w:val="22"/>
          <w:szCs w:val="22"/>
        </w:rPr>
        <w:t>Statuta</w:t>
      </w:r>
      <w:r w:rsidRPr="0060135C">
        <w:rPr>
          <w:rFonts w:ascii="Times New Roman" w:hAnsi="Times New Roman"/>
          <w:spacing w:val="-4"/>
          <w:sz w:val="22"/>
          <w:szCs w:val="22"/>
        </w:rPr>
        <w:t xml:space="preserve"> </w:t>
      </w:r>
      <w:r w:rsidRPr="0060135C">
        <w:rPr>
          <w:rFonts w:ascii="Times New Roman" w:hAnsi="Times New Roman"/>
          <w:sz w:val="22"/>
          <w:szCs w:val="22"/>
        </w:rPr>
        <w:t>Općine</w:t>
      </w:r>
      <w:r w:rsidRPr="0060135C">
        <w:rPr>
          <w:rFonts w:ascii="Times New Roman" w:hAnsi="Times New Roman"/>
          <w:spacing w:val="-4"/>
          <w:sz w:val="22"/>
          <w:szCs w:val="22"/>
        </w:rPr>
        <w:t xml:space="preserve"> </w:t>
      </w:r>
      <w:r w:rsidRPr="0060135C">
        <w:rPr>
          <w:rFonts w:ascii="Times New Roman" w:hAnsi="Times New Roman"/>
          <w:spacing w:val="-1"/>
          <w:sz w:val="22"/>
          <w:szCs w:val="22"/>
        </w:rPr>
        <w:t>Kaštelir-Labinci-</w:t>
      </w:r>
      <w:proofErr w:type="spellStart"/>
      <w:r w:rsidRPr="0060135C">
        <w:rPr>
          <w:rFonts w:ascii="Times New Roman" w:hAnsi="Times New Roman"/>
          <w:spacing w:val="-1"/>
          <w:sz w:val="22"/>
          <w:szCs w:val="22"/>
        </w:rPr>
        <w:t>Castelliere</w:t>
      </w:r>
      <w:proofErr w:type="spellEnd"/>
      <w:r w:rsidRPr="0060135C">
        <w:rPr>
          <w:rFonts w:ascii="Times New Roman" w:hAnsi="Times New Roman"/>
          <w:spacing w:val="-1"/>
          <w:sz w:val="22"/>
          <w:szCs w:val="22"/>
        </w:rPr>
        <w:t>-</w:t>
      </w:r>
      <w:proofErr w:type="spellStart"/>
      <w:r w:rsidRPr="0060135C">
        <w:rPr>
          <w:rFonts w:ascii="Times New Roman" w:hAnsi="Times New Roman"/>
          <w:spacing w:val="-1"/>
          <w:sz w:val="22"/>
          <w:szCs w:val="22"/>
        </w:rPr>
        <w:t>S.Domenica</w:t>
      </w:r>
      <w:proofErr w:type="spellEnd"/>
      <w:r>
        <w:rPr>
          <w:rFonts w:ascii="Times New Roman" w:hAnsi="Times New Roman"/>
          <w:spacing w:val="-1"/>
          <w:sz w:val="22"/>
          <w:szCs w:val="22"/>
        </w:rPr>
        <w:t xml:space="preserve"> </w:t>
      </w:r>
      <w:r w:rsidRPr="0060135C">
        <w:rPr>
          <w:rFonts w:ascii="Times New Roman" w:hAnsi="Times New Roman"/>
          <w:spacing w:val="-1"/>
          <w:sz w:val="22"/>
          <w:szCs w:val="22"/>
        </w:rPr>
        <w:t>(„Službene</w:t>
      </w:r>
      <w:r w:rsidRPr="0060135C">
        <w:rPr>
          <w:rFonts w:ascii="Times New Roman" w:hAnsi="Times New Roman"/>
          <w:spacing w:val="-4"/>
          <w:sz w:val="22"/>
          <w:szCs w:val="22"/>
        </w:rPr>
        <w:t xml:space="preserve"> </w:t>
      </w:r>
      <w:r w:rsidRPr="0060135C">
        <w:rPr>
          <w:rFonts w:ascii="Times New Roman" w:hAnsi="Times New Roman"/>
          <w:sz w:val="22"/>
          <w:szCs w:val="22"/>
        </w:rPr>
        <w:t>novine</w:t>
      </w:r>
      <w:r w:rsidRPr="0060135C">
        <w:rPr>
          <w:rFonts w:ascii="Times New Roman" w:hAnsi="Times New Roman"/>
          <w:spacing w:val="57"/>
          <w:sz w:val="22"/>
          <w:szCs w:val="22"/>
        </w:rPr>
        <w:t xml:space="preserve"> </w:t>
      </w:r>
      <w:r w:rsidRPr="0060135C">
        <w:rPr>
          <w:rFonts w:ascii="Times New Roman" w:hAnsi="Times New Roman"/>
          <w:spacing w:val="-1"/>
          <w:sz w:val="22"/>
          <w:szCs w:val="22"/>
        </w:rPr>
        <w:t>Općine</w:t>
      </w:r>
      <w:r w:rsidRPr="0060135C">
        <w:rPr>
          <w:rFonts w:ascii="Times New Roman" w:hAnsi="Times New Roman"/>
          <w:spacing w:val="-4"/>
          <w:sz w:val="22"/>
          <w:szCs w:val="22"/>
        </w:rPr>
        <w:t xml:space="preserve"> </w:t>
      </w:r>
      <w:r w:rsidRPr="0060135C">
        <w:rPr>
          <w:rFonts w:ascii="Times New Roman" w:hAnsi="Times New Roman"/>
          <w:spacing w:val="-1"/>
          <w:sz w:val="22"/>
          <w:szCs w:val="22"/>
        </w:rPr>
        <w:t xml:space="preserve">Kaštelir-Labinci-Castelliere-S.Domenica“02/09 </w:t>
      </w:r>
      <w:r w:rsidRPr="0060135C">
        <w:rPr>
          <w:rFonts w:ascii="Times New Roman" w:hAnsi="Times New Roman"/>
          <w:sz w:val="22"/>
          <w:szCs w:val="22"/>
        </w:rPr>
        <w:t>i</w:t>
      </w:r>
      <w:r w:rsidRPr="0060135C">
        <w:rPr>
          <w:rFonts w:ascii="Times New Roman" w:hAnsi="Times New Roman"/>
          <w:spacing w:val="55"/>
          <w:sz w:val="22"/>
          <w:szCs w:val="22"/>
        </w:rPr>
        <w:t xml:space="preserve"> </w:t>
      </w:r>
      <w:r w:rsidRPr="0060135C">
        <w:rPr>
          <w:rFonts w:ascii="Times New Roman" w:hAnsi="Times New Roman"/>
          <w:spacing w:val="-1"/>
          <w:sz w:val="22"/>
          <w:szCs w:val="22"/>
        </w:rPr>
        <w:t>02/13),</w:t>
      </w:r>
      <w:r w:rsidRPr="0060135C">
        <w:rPr>
          <w:rFonts w:ascii="Times New Roman" w:hAnsi="Times New Roman"/>
          <w:spacing w:val="-2"/>
          <w:sz w:val="22"/>
          <w:szCs w:val="22"/>
        </w:rPr>
        <w:t xml:space="preserve"> </w:t>
      </w:r>
      <w:r w:rsidRPr="0060135C">
        <w:rPr>
          <w:rFonts w:ascii="Times New Roman" w:hAnsi="Times New Roman"/>
          <w:spacing w:val="-1"/>
          <w:sz w:val="22"/>
          <w:szCs w:val="22"/>
        </w:rPr>
        <w:t>Općinsko</w:t>
      </w:r>
      <w:r w:rsidRPr="0060135C">
        <w:rPr>
          <w:rFonts w:ascii="Times New Roman" w:hAnsi="Times New Roman"/>
          <w:spacing w:val="-4"/>
          <w:sz w:val="22"/>
          <w:szCs w:val="22"/>
        </w:rPr>
        <w:t xml:space="preserve"> </w:t>
      </w:r>
      <w:r w:rsidRPr="0060135C">
        <w:rPr>
          <w:rFonts w:ascii="Times New Roman" w:hAnsi="Times New Roman"/>
          <w:spacing w:val="-1"/>
          <w:sz w:val="22"/>
          <w:szCs w:val="22"/>
        </w:rPr>
        <w:t>vijeće</w:t>
      </w:r>
      <w:r w:rsidRPr="0060135C">
        <w:rPr>
          <w:rFonts w:ascii="Times New Roman" w:hAnsi="Times New Roman"/>
          <w:spacing w:val="-3"/>
          <w:sz w:val="22"/>
          <w:szCs w:val="22"/>
        </w:rPr>
        <w:t xml:space="preserve"> </w:t>
      </w:r>
      <w:r w:rsidRPr="0060135C">
        <w:rPr>
          <w:rFonts w:ascii="Times New Roman" w:hAnsi="Times New Roman"/>
          <w:spacing w:val="-1"/>
          <w:sz w:val="22"/>
          <w:szCs w:val="22"/>
        </w:rPr>
        <w:t>Općine</w:t>
      </w:r>
      <w:r w:rsidRPr="0060135C">
        <w:rPr>
          <w:rFonts w:ascii="Times New Roman" w:hAnsi="Times New Roman"/>
          <w:spacing w:val="-3"/>
          <w:sz w:val="22"/>
          <w:szCs w:val="22"/>
        </w:rPr>
        <w:t xml:space="preserve"> </w:t>
      </w:r>
      <w:r w:rsidRPr="0060135C">
        <w:rPr>
          <w:rFonts w:ascii="Times New Roman" w:hAnsi="Times New Roman"/>
          <w:spacing w:val="-1"/>
          <w:sz w:val="22"/>
          <w:szCs w:val="22"/>
        </w:rPr>
        <w:t>Kaštelir-Labinci-</w:t>
      </w:r>
      <w:proofErr w:type="spellStart"/>
      <w:r w:rsidRPr="0060135C">
        <w:rPr>
          <w:rFonts w:ascii="Times New Roman" w:hAnsi="Times New Roman"/>
          <w:spacing w:val="-1"/>
          <w:sz w:val="22"/>
          <w:szCs w:val="22"/>
        </w:rPr>
        <w:t>Castelliere</w:t>
      </w:r>
      <w:proofErr w:type="spellEnd"/>
      <w:r w:rsidRPr="0060135C">
        <w:rPr>
          <w:rFonts w:ascii="Times New Roman" w:hAnsi="Times New Roman"/>
          <w:spacing w:val="-1"/>
          <w:sz w:val="22"/>
          <w:szCs w:val="22"/>
        </w:rPr>
        <w:t>-</w:t>
      </w:r>
      <w:proofErr w:type="spellStart"/>
      <w:r w:rsidRPr="0060135C">
        <w:rPr>
          <w:rFonts w:ascii="Times New Roman" w:hAnsi="Times New Roman"/>
          <w:spacing w:val="-1"/>
          <w:sz w:val="22"/>
          <w:szCs w:val="22"/>
        </w:rPr>
        <w:t>S.Domenica</w:t>
      </w:r>
      <w:proofErr w:type="spellEnd"/>
      <w:r w:rsidRPr="0060135C">
        <w:rPr>
          <w:rFonts w:ascii="Times New Roman" w:hAnsi="Times New Roman"/>
          <w:spacing w:val="-1"/>
          <w:sz w:val="22"/>
          <w:szCs w:val="22"/>
        </w:rPr>
        <w:t xml:space="preserve"> </w:t>
      </w:r>
      <w:r w:rsidRPr="0060135C">
        <w:rPr>
          <w:rFonts w:ascii="Times New Roman" w:hAnsi="Times New Roman"/>
          <w:sz w:val="22"/>
          <w:szCs w:val="22"/>
        </w:rPr>
        <w:t>na</w:t>
      </w:r>
      <w:r w:rsidRPr="0060135C">
        <w:rPr>
          <w:rFonts w:ascii="Times New Roman" w:hAnsi="Times New Roman"/>
          <w:spacing w:val="77"/>
          <w:sz w:val="22"/>
          <w:szCs w:val="22"/>
        </w:rPr>
        <w:t xml:space="preserve"> </w:t>
      </w:r>
      <w:r w:rsidRPr="0060135C">
        <w:rPr>
          <w:rFonts w:ascii="Times New Roman" w:hAnsi="Times New Roman"/>
          <w:spacing w:val="-1"/>
          <w:sz w:val="22"/>
          <w:szCs w:val="22"/>
        </w:rPr>
        <w:t>sjednici</w:t>
      </w:r>
      <w:r w:rsidRPr="0060135C">
        <w:rPr>
          <w:rFonts w:ascii="Times New Roman" w:hAnsi="Times New Roman"/>
          <w:spacing w:val="-4"/>
          <w:sz w:val="22"/>
          <w:szCs w:val="22"/>
        </w:rPr>
        <w:t xml:space="preserve"> </w:t>
      </w:r>
      <w:r w:rsidRPr="0060135C">
        <w:rPr>
          <w:rFonts w:ascii="Times New Roman" w:hAnsi="Times New Roman"/>
          <w:spacing w:val="-1"/>
          <w:sz w:val="22"/>
          <w:szCs w:val="22"/>
        </w:rPr>
        <w:t>održanoj</w:t>
      </w:r>
      <w:r w:rsidRPr="0060135C">
        <w:rPr>
          <w:rFonts w:ascii="Times New Roman" w:hAnsi="Times New Roman"/>
          <w:spacing w:val="-3"/>
          <w:sz w:val="22"/>
          <w:szCs w:val="22"/>
        </w:rPr>
        <w:t xml:space="preserve"> </w:t>
      </w:r>
      <w:r w:rsidRPr="0060135C">
        <w:rPr>
          <w:rFonts w:ascii="Times New Roman" w:hAnsi="Times New Roman"/>
          <w:spacing w:val="-1"/>
          <w:sz w:val="22"/>
          <w:szCs w:val="22"/>
        </w:rPr>
        <w:t>dana</w:t>
      </w:r>
      <w:r w:rsidRPr="0060135C">
        <w:rPr>
          <w:rFonts w:ascii="Times New Roman" w:hAnsi="Times New Roman"/>
          <w:spacing w:val="-4"/>
          <w:sz w:val="22"/>
          <w:szCs w:val="22"/>
        </w:rPr>
        <w:t xml:space="preserve"> </w:t>
      </w:r>
      <w:r>
        <w:rPr>
          <w:rFonts w:ascii="Times New Roman" w:hAnsi="Times New Roman"/>
          <w:spacing w:val="-4"/>
          <w:sz w:val="22"/>
          <w:szCs w:val="22"/>
        </w:rPr>
        <w:t>28</w:t>
      </w:r>
      <w:r>
        <w:rPr>
          <w:rFonts w:ascii="Times New Roman" w:hAnsi="Times New Roman"/>
          <w:spacing w:val="-1"/>
          <w:sz w:val="22"/>
          <w:szCs w:val="22"/>
        </w:rPr>
        <w:t>. rujan</w:t>
      </w:r>
      <w:r w:rsidRPr="0060135C">
        <w:rPr>
          <w:rFonts w:ascii="Times New Roman" w:hAnsi="Times New Roman"/>
          <w:spacing w:val="-1"/>
          <w:sz w:val="22"/>
          <w:szCs w:val="22"/>
        </w:rPr>
        <w:t xml:space="preserve"> </w:t>
      </w:r>
      <w:r w:rsidRPr="0060135C">
        <w:rPr>
          <w:rFonts w:ascii="Times New Roman" w:hAnsi="Times New Roman"/>
          <w:spacing w:val="-4"/>
          <w:sz w:val="22"/>
          <w:szCs w:val="22"/>
        </w:rPr>
        <w:t xml:space="preserve"> </w:t>
      </w:r>
      <w:r w:rsidRPr="0060135C">
        <w:rPr>
          <w:rFonts w:ascii="Times New Roman" w:hAnsi="Times New Roman"/>
          <w:spacing w:val="-1"/>
          <w:sz w:val="22"/>
          <w:szCs w:val="22"/>
        </w:rPr>
        <w:t>201</w:t>
      </w:r>
      <w:r>
        <w:rPr>
          <w:rFonts w:ascii="Times New Roman" w:hAnsi="Times New Roman"/>
          <w:spacing w:val="-1"/>
          <w:sz w:val="22"/>
          <w:szCs w:val="22"/>
        </w:rPr>
        <w:t>8</w:t>
      </w:r>
      <w:r w:rsidRPr="0060135C">
        <w:rPr>
          <w:rFonts w:ascii="Times New Roman" w:hAnsi="Times New Roman"/>
          <w:spacing w:val="-1"/>
          <w:sz w:val="22"/>
          <w:szCs w:val="22"/>
        </w:rPr>
        <w:t>.</w:t>
      </w:r>
      <w:r w:rsidRPr="0060135C">
        <w:rPr>
          <w:rFonts w:ascii="Times New Roman" w:hAnsi="Times New Roman"/>
          <w:spacing w:val="-3"/>
          <w:sz w:val="22"/>
          <w:szCs w:val="22"/>
        </w:rPr>
        <w:t xml:space="preserve"> </w:t>
      </w:r>
      <w:r w:rsidRPr="0060135C">
        <w:rPr>
          <w:rFonts w:ascii="Times New Roman" w:hAnsi="Times New Roman"/>
          <w:spacing w:val="-1"/>
          <w:sz w:val="22"/>
          <w:szCs w:val="22"/>
        </w:rPr>
        <w:t>godine,</w:t>
      </w:r>
      <w:r w:rsidRPr="0060135C">
        <w:rPr>
          <w:rFonts w:ascii="Times New Roman" w:hAnsi="Times New Roman"/>
          <w:spacing w:val="-3"/>
          <w:sz w:val="22"/>
          <w:szCs w:val="22"/>
        </w:rPr>
        <w:t xml:space="preserve"> </w:t>
      </w:r>
      <w:r w:rsidRPr="0060135C">
        <w:rPr>
          <w:rFonts w:ascii="Times New Roman" w:hAnsi="Times New Roman"/>
          <w:spacing w:val="-1"/>
          <w:sz w:val="22"/>
          <w:szCs w:val="22"/>
        </w:rPr>
        <w:t>donosi</w:t>
      </w:r>
    </w:p>
    <w:p w:rsidR="00FF2F9D" w:rsidRDefault="00FF2F9D" w:rsidP="00FF2F9D">
      <w:pPr>
        <w:jc w:val="center"/>
        <w:rPr>
          <w:rFonts w:ascii="Times New Roman" w:hAnsi="Times New Roman"/>
          <w:b/>
          <w:w w:val="105"/>
          <w:sz w:val="24"/>
          <w:szCs w:val="24"/>
        </w:rPr>
      </w:pPr>
    </w:p>
    <w:p w:rsidR="00FF2F9D" w:rsidRDefault="00FF2F9D" w:rsidP="00FF2F9D">
      <w:pPr>
        <w:jc w:val="center"/>
        <w:rPr>
          <w:rFonts w:ascii="Times New Roman" w:hAnsi="Times New Roman"/>
          <w:b/>
          <w:w w:val="105"/>
          <w:sz w:val="24"/>
          <w:szCs w:val="24"/>
        </w:rPr>
      </w:pPr>
    </w:p>
    <w:p w:rsidR="00FF2F9D" w:rsidRDefault="00FF2F9D" w:rsidP="00FF2F9D">
      <w:pPr>
        <w:jc w:val="center"/>
        <w:rPr>
          <w:rFonts w:ascii="Times New Roman" w:hAnsi="Times New Roman"/>
          <w:b/>
          <w:w w:val="105"/>
          <w:sz w:val="24"/>
          <w:szCs w:val="24"/>
        </w:rPr>
      </w:pPr>
    </w:p>
    <w:p w:rsidR="00FF2F9D" w:rsidRPr="0060135C" w:rsidRDefault="00FF2F9D" w:rsidP="00FF2F9D">
      <w:pPr>
        <w:jc w:val="center"/>
        <w:rPr>
          <w:rFonts w:ascii="Times New Roman" w:hAnsi="Times New Roman"/>
          <w:b/>
          <w:w w:val="105"/>
          <w:sz w:val="24"/>
          <w:szCs w:val="24"/>
        </w:rPr>
      </w:pPr>
      <w:r w:rsidRPr="0060135C">
        <w:rPr>
          <w:rFonts w:ascii="Times New Roman" w:hAnsi="Times New Roman"/>
          <w:b/>
          <w:w w:val="105"/>
          <w:sz w:val="24"/>
          <w:szCs w:val="24"/>
        </w:rPr>
        <w:t>O</w:t>
      </w:r>
      <w:r w:rsidRPr="0060135C">
        <w:rPr>
          <w:rFonts w:ascii="Times New Roman" w:hAnsi="Times New Roman"/>
          <w:b/>
          <w:spacing w:val="-8"/>
          <w:w w:val="105"/>
          <w:sz w:val="24"/>
          <w:szCs w:val="24"/>
        </w:rPr>
        <w:t xml:space="preserve"> </w:t>
      </w:r>
      <w:r w:rsidRPr="0060135C">
        <w:rPr>
          <w:rFonts w:ascii="Times New Roman" w:hAnsi="Times New Roman"/>
          <w:b/>
          <w:w w:val="105"/>
          <w:sz w:val="24"/>
          <w:szCs w:val="24"/>
        </w:rPr>
        <w:t>D</w:t>
      </w:r>
      <w:r w:rsidRPr="0060135C">
        <w:rPr>
          <w:rFonts w:ascii="Times New Roman" w:hAnsi="Times New Roman"/>
          <w:b/>
          <w:spacing w:val="-7"/>
          <w:w w:val="105"/>
          <w:sz w:val="24"/>
          <w:szCs w:val="24"/>
        </w:rPr>
        <w:t xml:space="preserve"> </w:t>
      </w:r>
      <w:r w:rsidRPr="0060135C">
        <w:rPr>
          <w:rFonts w:ascii="Times New Roman" w:hAnsi="Times New Roman"/>
          <w:b/>
          <w:w w:val="105"/>
          <w:sz w:val="24"/>
          <w:szCs w:val="24"/>
        </w:rPr>
        <w:t>L</w:t>
      </w:r>
      <w:r w:rsidRPr="0060135C">
        <w:rPr>
          <w:rFonts w:ascii="Times New Roman" w:hAnsi="Times New Roman"/>
          <w:b/>
          <w:spacing w:val="-8"/>
          <w:w w:val="105"/>
          <w:sz w:val="24"/>
          <w:szCs w:val="24"/>
        </w:rPr>
        <w:t xml:space="preserve"> </w:t>
      </w:r>
      <w:r w:rsidRPr="0060135C">
        <w:rPr>
          <w:rFonts w:ascii="Times New Roman" w:hAnsi="Times New Roman"/>
          <w:b/>
          <w:w w:val="105"/>
          <w:sz w:val="24"/>
          <w:szCs w:val="24"/>
        </w:rPr>
        <w:t>U</w:t>
      </w:r>
      <w:r w:rsidRPr="0060135C">
        <w:rPr>
          <w:rFonts w:ascii="Times New Roman" w:hAnsi="Times New Roman"/>
          <w:b/>
          <w:spacing w:val="-8"/>
          <w:w w:val="105"/>
          <w:sz w:val="24"/>
          <w:szCs w:val="24"/>
        </w:rPr>
        <w:t xml:space="preserve"> </w:t>
      </w:r>
      <w:r w:rsidRPr="0060135C">
        <w:rPr>
          <w:rFonts w:ascii="Times New Roman" w:hAnsi="Times New Roman"/>
          <w:b/>
          <w:w w:val="105"/>
          <w:sz w:val="24"/>
          <w:szCs w:val="24"/>
        </w:rPr>
        <w:t>K</w:t>
      </w:r>
      <w:r w:rsidRPr="0060135C">
        <w:rPr>
          <w:rFonts w:ascii="Times New Roman" w:hAnsi="Times New Roman"/>
          <w:b/>
          <w:spacing w:val="-8"/>
          <w:w w:val="105"/>
          <w:sz w:val="24"/>
          <w:szCs w:val="24"/>
        </w:rPr>
        <w:t xml:space="preserve"> </w:t>
      </w:r>
      <w:r w:rsidRPr="0060135C">
        <w:rPr>
          <w:rFonts w:ascii="Times New Roman" w:hAnsi="Times New Roman"/>
          <w:b/>
          <w:w w:val="105"/>
          <w:sz w:val="24"/>
          <w:szCs w:val="24"/>
        </w:rPr>
        <w:t>U o izmjenama i dopunama</w:t>
      </w:r>
    </w:p>
    <w:p w:rsidR="00FF2F9D" w:rsidRPr="0060135C" w:rsidRDefault="00FF2F9D" w:rsidP="00FF2F9D">
      <w:pPr>
        <w:jc w:val="center"/>
        <w:rPr>
          <w:rFonts w:ascii="Times New Roman" w:eastAsia="Palatino Linotype" w:hAnsi="Times New Roman"/>
          <w:b/>
          <w:sz w:val="24"/>
          <w:szCs w:val="24"/>
        </w:rPr>
      </w:pPr>
      <w:r w:rsidRPr="0060135C">
        <w:rPr>
          <w:rFonts w:ascii="Times New Roman" w:hAnsi="Times New Roman"/>
          <w:b/>
          <w:sz w:val="24"/>
          <w:szCs w:val="24"/>
        </w:rPr>
        <w:t>Odluke o</w:t>
      </w:r>
      <w:r w:rsidRPr="0060135C">
        <w:rPr>
          <w:rFonts w:ascii="Times New Roman" w:hAnsi="Times New Roman"/>
          <w:b/>
          <w:spacing w:val="16"/>
          <w:sz w:val="24"/>
          <w:szCs w:val="24"/>
        </w:rPr>
        <w:t xml:space="preserve"> </w:t>
      </w:r>
      <w:r w:rsidRPr="0060135C">
        <w:rPr>
          <w:rFonts w:ascii="Times New Roman" w:hAnsi="Times New Roman"/>
          <w:b/>
          <w:spacing w:val="-1"/>
          <w:sz w:val="24"/>
          <w:szCs w:val="24"/>
        </w:rPr>
        <w:t>nerazvrstanim</w:t>
      </w:r>
      <w:r w:rsidRPr="0060135C">
        <w:rPr>
          <w:rFonts w:ascii="Times New Roman" w:hAnsi="Times New Roman"/>
          <w:b/>
          <w:spacing w:val="17"/>
          <w:sz w:val="24"/>
          <w:szCs w:val="24"/>
        </w:rPr>
        <w:t xml:space="preserve"> </w:t>
      </w:r>
      <w:r w:rsidRPr="0060135C">
        <w:rPr>
          <w:rFonts w:ascii="Times New Roman" w:hAnsi="Times New Roman"/>
          <w:b/>
          <w:spacing w:val="-1"/>
          <w:sz w:val="24"/>
          <w:szCs w:val="24"/>
        </w:rPr>
        <w:t>cestama</w:t>
      </w:r>
    </w:p>
    <w:p w:rsidR="00FF2F9D" w:rsidRPr="0060135C" w:rsidRDefault="00FF2F9D" w:rsidP="00FF2F9D">
      <w:pPr>
        <w:spacing w:line="220" w:lineRule="atLeast"/>
        <w:rPr>
          <w:rFonts w:ascii="Times New Roman" w:eastAsia="Palatino Linotype" w:hAnsi="Times New Roman"/>
        </w:rPr>
      </w:pPr>
    </w:p>
    <w:p w:rsidR="00FF2F9D" w:rsidRDefault="00FF2F9D" w:rsidP="00FF2F9D">
      <w:pPr>
        <w:spacing w:line="220" w:lineRule="atLeast"/>
        <w:rPr>
          <w:rFonts w:ascii="Times New Roman" w:eastAsia="Palatino Linotype" w:hAnsi="Times New Roman"/>
        </w:rPr>
      </w:pPr>
    </w:p>
    <w:p w:rsidR="00FF2F9D" w:rsidRPr="0060135C" w:rsidRDefault="00FF2F9D" w:rsidP="00FF2F9D">
      <w:pPr>
        <w:spacing w:line="220" w:lineRule="atLeast"/>
        <w:rPr>
          <w:rFonts w:ascii="Times New Roman" w:eastAsia="Palatino Linotype" w:hAnsi="Times New Roman"/>
        </w:rPr>
      </w:pPr>
    </w:p>
    <w:p w:rsidR="00FF2F9D" w:rsidRPr="0060135C" w:rsidRDefault="00FF2F9D" w:rsidP="00FF2F9D">
      <w:pPr>
        <w:spacing w:before="5" w:line="320" w:lineRule="atLeast"/>
        <w:jc w:val="center"/>
        <w:rPr>
          <w:rFonts w:ascii="Times New Roman" w:hAnsi="Times New Roman"/>
        </w:rPr>
      </w:pPr>
      <w:r w:rsidRPr="0060135C">
        <w:rPr>
          <w:rFonts w:ascii="Times New Roman" w:hAnsi="Times New Roman"/>
          <w:spacing w:val="-1"/>
        </w:rPr>
        <w:t>Članak</w:t>
      </w:r>
      <w:r w:rsidRPr="0060135C">
        <w:rPr>
          <w:rFonts w:ascii="Times New Roman" w:hAnsi="Times New Roman"/>
          <w:spacing w:val="27"/>
        </w:rPr>
        <w:t xml:space="preserve"> </w:t>
      </w:r>
      <w:r w:rsidRPr="0060135C">
        <w:rPr>
          <w:rFonts w:ascii="Times New Roman" w:hAnsi="Times New Roman"/>
        </w:rPr>
        <w:t>1.</w:t>
      </w:r>
    </w:p>
    <w:p w:rsidR="00FF2F9D" w:rsidRPr="0060135C" w:rsidRDefault="00FF2F9D" w:rsidP="00FF2F9D">
      <w:pPr>
        <w:ind w:firstLine="111"/>
        <w:rPr>
          <w:rFonts w:ascii="Times New Roman" w:hAnsi="Times New Roman"/>
          <w:lang w:val="it-IT"/>
        </w:rPr>
      </w:pPr>
      <w:r w:rsidRPr="0060135C">
        <w:rPr>
          <w:rFonts w:ascii="Times New Roman" w:hAnsi="Times New Roman"/>
          <w:lang w:val="it-IT"/>
        </w:rPr>
        <w:t xml:space="preserve">U </w:t>
      </w:r>
      <w:proofErr w:type="spellStart"/>
      <w:r w:rsidRPr="0060135C">
        <w:rPr>
          <w:rFonts w:ascii="Times New Roman" w:hAnsi="Times New Roman"/>
          <w:lang w:val="it-IT"/>
        </w:rPr>
        <w:t>Odluci</w:t>
      </w:r>
      <w:proofErr w:type="spellEnd"/>
      <w:r w:rsidRPr="0060135C">
        <w:rPr>
          <w:rFonts w:ascii="Times New Roman" w:hAnsi="Times New Roman"/>
          <w:lang w:val="it-IT"/>
        </w:rPr>
        <w:t xml:space="preserve"> o </w:t>
      </w:r>
      <w:r w:rsidRPr="0060135C">
        <w:rPr>
          <w:rFonts w:ascii="Times New Roman" w:hAnsi="Times New Roman"/>
          <w:spacing w:val="-1"/>
        </w:rPr>
        <w:t>nerazvrstanim</w:t>
      </w:r>
      <w:r w:rsidRPr="0060135C">
        <w:rPr>
          <w:rFonts w:ascii="Times New Roman" w:hAnsi="Times New Roman"/>
          <w:spacing w:val="17"/>
        </w:rPr>
        <w:t xml:space="preserve"> </w:t>
      </w:r>
      <w:r w:rsidRPr="0060135C">
        <w:rPr>
          <w:rFonts w:ascii="Times New Roman" w:hAnsi="Times New Roman"/>
          <w:spacing w:val="-1"/>
        </w:rPr>
        <w:t>cestama</w:t>
      </w:r>
      <w:r w:rsidRPr="0060135C">
        <w:rPr>
          <w:rFonts w:ascii="Times New Roman" w:hAnsi="Times New Roman"/>
          <w:lang w:val="it-IT"/>
        </w:rPr>
        <w:t xml:space="preserve"> (“</w:t>
      </w:r>
      <w:r w:rsidRPr="0060135C">
        <w:rPr>
          <w:rFonts w:ascii="Times New Roman" w:hAnsi="Times New Roman"/>
          <w:spacing w:val="-1"/>
        </w:rPr>
        <w:t>Službene</w:t>
      </w:r>
      <w:r w:rsidRPr="0060135C">
        <w:rPr>
          <w:rFonts w:ascii="Times New Roman" w:hAnsi="Times New Roman"/>
          <w:spacing w:val="-4"/>
        </w:rPr>
        <w:t xml:space="preserve"> </w:t>
      </w:r>
      <w:r w:rsidRPr="0060135C">
        <w:rPr>
          <w:rFonts w:ascii="Times New Roman" w:hAnsi="Times New Roman"/>
          <w:spacing w:val="-1"/>
        </w:rPr>
        <w:t>novine</w:t>
      </w:r>
      <w:r w:rsidRPr="0060135C">
        <w:rPr>
          <w:rFonts w:ascii="Times New Roman" w:hAnsi="Times New Roman"/>
          <w:spacing w:val="73"/>
        </w:rPr>
        <w:t xml:space="preserve"> </w:t>
      </w:r>
      <w:r w:rsidRPr="0060135C">
        <w:rPr>
          <w:rFonts w:ascii="Times New Roman" w:hAnsi="Times New Roman"/>
          <w:spacing w:val="-1"/>
        </w:rPr>
        <w:t>Općine</w:t>
      </w:r>
      <w:r w:rsidRPr="0060135C">
        <w:rPr>
          <w:rFonts w:ascii="Times New Roman" w:hAnsi="Times New Roman"/>
          <w:spacing w:val="-6"/>
        </w:rPr>
        <w:t xml:space="preserve"> </w:t>
      </w:r>
      <w:r w:rsidRPr="0060135C">
        <w:rPr>
          <w:rFonts w:ascii="Times New Roman" w:hAnsi="Times New Roman"/>
          <w:spacing w:val="-1"/>
        </w:rPr>
        <w:t>Kaštelir-</w:t>
      </w:r>
      <w:proofErr w:type="spellStart"/>
      <w:r w:rsidRPr="0060135C">
        <w:rPr>
          <w:rFonts w:ascii="Times New Roman" w:hAnsi="Times New Roman"/>
          <w:spacing w:val="-1"/>
        </w:rPr>
        <w:t>Labinc</w:t>
      </w:r>
      <w:proofErr w:type="spellEnd"/>
      <w:r w:rsidRPr="0060135C">
        <w:rPr>
          <w:rFonts w:ascii="Times New Roman" w:hAnsi="Times New Roman"/>
          <w:spacing w:val="-1"/>
        </w:rPr>
        <w:t xml:space="preserve"> br. 03/14</w:t>
      </w:r>
      <w:r w:rsidRPr="0060135C">
        <w:rPr>
          <w:rFonts w:ascii="Times New Roman" w:hAnsi="Times New Roman"/>
          <w:lang w:val="it-IT"/>
        </w:rPr>
        <w:t xml:space="preserve">) u </w:t>
      </w:r>
      <w:proofErr w:type="spellStart"/>
      <w:r w:rsidRPr="0060135C">
        <w:rPr>
          <w:rFonts w:ascii="Times New Roman" w:hAnsi="Times New Roman"/>
          <w:lang w:val="it-IT"/>
        </w:rPr>
        <w:t>članku</w:t>
      </w:r>
      <w:proofErr w:type="spellEnd"/>
      <w:r w:rsidRPr="0060135C">
        <w:rPr>
          <w:rFonts w:ascii="Times New Roman" w:hAnsi="Times New Roman"/>
          <w:lang w:val="it-IT"/>
        </w:rPr>
        <w:t xml:space="preserve"> 49. </w:t>
      </w:r>
      <w:proofErr w:type="spellStart"/>
      <w:r w:rsidRPr="0060135C">
        <w:rPr>
          <w:rFonts w:ascii="Times New Roman" w:hAnsi="Times New Roman"/>
          <w:lang w:val="it-IT"/>
        </w:rPr>
        <w:t>Stavak</w:t>
      </w:r>
      <w:proofErr w:type="spellEnd"/>
      <w:r w:rsidRPr="0060135C">
        <w:rPr>
          <w:rFonts w:ascii="Times New Roman" w:hAnsi="Times New Roman"/>
          <w:lang w:val="it-IT"/>
        </w:rPr>
        <w:t xml:space="preserve"> 3. u </w:t>
      </w:r>
      <w:proofErr w:type="spellStart"/>
      <w:r w:rsidRPr="0060135C">
        <w:rPr>
          <w:rFonts w:ascii="Times New Roman" w:hAnsi="Times New Roman"/>
          <w:lang w:val="it-IT"/>
        </w:rPr>
        <w:t>tablici</w:t>
      </w:r>
      <w:proofErr w:type="spellEnd"/>
      <w:r w:rsidRPr="0060135C">
        <w:rPr>
          <w:rFonts w:ascii="Times New Roman" w:hAnsi="Times New Roman"/>
          <w:lang w:val="it-IT"/>
        </w:rPr>
        <w:t xml:space="preserve"> </w:t>
      </w:r>
      <w:proofErr w:type="spellStart"/>
      <w:r w:rsidRPr="0060135C">
        <w:rPr>
          <w:rFonts w:ascii="Times New Roman" w:hAnsi="Times New Roman"/>
          <w:lang w:val="it-IT"/>
        </w:rPr>
        <w:t>pod</w:t>
      </w:r>
      <w:proofErr w:type="spellEnd"/>
      <w:r w:rsidRPr="0060135C">
        <w:rPr>
          <w:rFonts w:ascii="Times New Roman" w:hAnsi="Times New Roman"/>
          <w:lang w:val="it-IT"/>
        </w:rPr>
        <w:t xml:space="preserve"> “NERAZVRSTANE CESTE ČETVRTOG REDA”</w:t>
      </w:r>
    </w:p>
    <w:p w:rsidR="00FF2F9D" w:rsidRPr="0060135C" w:rsidRDefault="00FF2F9D" w:rsidP="00FF2F9D">
      <w:pPr>
        <w:ind w:firstLine="111"/>
        <w:rPr>
          <w:rFonts w:ascii="Times New Roman" w:hAnsi="Times New Roman"/>
          <w:lang w:val="it-IT"/>
        </w:rPr>
      </w:pPr>
      <w:r w:rsidRPr="0060135C">
        <w:rPr>
          <w:rFonts w:ascii="Times New Roman" w:hAnsi="Times New Roman"/>
          <w:lang w:val="it-IT"/>
        </w:rPr>
        <w:t xml:space="preserve">- </w:t>
      </w:r>
      <w:proofErr w:type="spellStart"/>
      <w:r>
        <w:rPr>
          <w:rFonts w:ascii="Times New Roman" w:hAnsi="Times New Roman"/>
          <w:lang w:val="it-IT"/>
        </w:rPr>
        <w:t>dodaje</w:t>
      </w:r>
      <w:proofErr w:type="spellEnd"/>
      <w:r>
        <w:rPr>
          <w:rFonts w:ascii="Times New Roman" w:hAnsi="Times New Roman"/>
          <w:lang w:val="it-IT"/>
        </w:rPr>
        <w:t xml:space="preserve"> se </w:t>
      </w:r>
      <w:r w:rsidRPr="0060135C">
        <w:rPr>
          <w:rFonts w:ascii="Times New Roman" w:hAnsi="Times New Roman"/>
          <w:lang w:val="it-IT"/>
        </w:rPr>
        <w:t xml:space="preserve">red </w:t>
      </w:r>
      <w:r>
        <w:rPr>
          <w:rFonts w:ascii="Times New Roman" w:hAnsi="Times New Roman"/>
          <w:lang w:val="it-IT"/>
        </w:rPr>
        <w:t>58</w:t>
      </w:r>
      <w:r w:rsidRPr="0060135C">
        <w:rPr>
          <w:rFonts w:ascii="Times New Roman" w:hAnsi="Times New Roman"/>
          <w:lang w:val="it-IT"/>
        </w:rPr>
        <w:t xml:space="preserve">. </w:t>
      </w:r>
      <w:proofErr w:type="spellStart"/>
      <w:proofErr w:type="gramStart"/>
      <w:r>
        <w:rPr>
          <w:rFonts w:ascii="Times New Roman" w:hAnsi="Times New Roman"/>
          <w:lang w:val="it-IT"/>
        </w:rPr>
        <w:t>koji</w:t>
      </w:r>
      <w:proofErr w:type="spellEnd"/>
      <w:r>
        <w:rPr>
          <w:rFonts w:ascii="Times New Roman" w:hAnsi="Times New Roman"/>
          <w:lang w:val="it-IT"/>
        </w:rPr>
        <w:t xml:space="preserve"> </w:t>
      </w:r>
      <w:r w:rsidRPr="0060135C">
        <w:rPr>
          <w:rFonts w:ascii="Times New Roman" w:hAnsi="Times New Roman"/>
          <w:lang w:val="it-IT"/>
        </w:rPr>
        <w:t xml:space="preserve"> </w:t>
      </w:r>
      <w:proofErr w:type="spellStart"/>
      <w:r w:rsidRPr="0060135C">
        <w:rPr>
          <w:rFonts w:ascii="Times New Roman" w:hAnsi="Times New Roman"/>
          <w:lang w:val="it-IT"/>
        </w:rPr>
        <w:t>glas</w:t>
      </w:r>
      <w:r>
        <w:rPr>
          <w:rFonts w:ascii="Times New Roman" w:hAnsi="Times New Roman"/>
          <w:lang w:val="it-IT"/>
        </w:rPr>
        <w:t>i</w:t>
      </w:r>
      <w:proofErr w:type="spellEnd"/>
      <w:proofErr w:type="gramEnd"/>
      <w:r w:rsidRPr="0060135C">
        <w:rPr>
          <w:rFonts w:ascii="Times New Roman" w:hAnsi="Times New Roman"/>
          <w:lang w:val="it-IT"/>
        </w:rPr>
        <w:t>:</w:t>
      </w:r>
    </w:p>
    <w:p w:rsidR="00FF2F9D" w:rsidRPr="0060135C" w:rsidRDefault="00FF2F9D" w:rsidP="00FF2F9D">
      <w:pPr>
        <w:ind w:firstLine="111"/>
        <w:rPr>
          <w:rFonts w:ascii="Times New Roman" w:hAnsi="Times New Roman"/>
          <w:lang w:val="it-IT"/>
        </w:rPr>
      </w:pPr>
    </w:p>
    <w:tbl>
      <w:tblPr>
        <w:tblW w:w="856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2"/>
        <w:gridCol w:w="1097"/>
        <w:gridCol w:w="1287"/>
        <w:gridCol w:w="1567"/>
        <w:gridCol w:w="1369"/>
        <w:gridCol w:w="1023"/>
        <w:gridCol w:w="1413"/>
        <w:gridCol w:w="13"/>
      </w:tblGrid>
      <w:tr w:rsidR="00FF2F9D" w:rsidRPr="0060135C" w:rsidTr="00734CD1">
        <w:trPr>
          <w:gridAfter w:val="1"/>
          <w:wAfter w:w="14" w:type="dxa"/>
          <w:trHeight w:val="828"/>
        </w:trPr>
        <w:tc>
          <w:tcPr>
            <w:tcW w:w="791" w:type="dxa"/>
            <w:shd w:val="clear" w:color="auto" w:fill="auto"/>
            <w:noWrap/>
            <w:vAlign w:val="center"/>
            <w:hideMark/>
          </w:tcPr>
          <w:p w:rsidR="00FF2F9D" w:rsidRPr="003F3140" w:rsidRDefault="00FF2F9D" w:rsidP="00734CD1">
            <w:pPr>
              <w:jc w:val="center"/>
              <w:rPr>
                <w:rFonts w:cstheme="minorHAnsi"/>
                <w:sz w:val="18"/>
                <w:szCs w:val="18"/>
                <w:lang w:eastAsia="hr-HR"/>
              </w:rPr>
            </w:pPr>
            <w:r w:rsidRPr="003F3140">
              <w:rPr>
                <w:rFonts w:cstheme="minorHAnsi"/>
                <w:sz w:val="18"/>
                <w:szCs w:val="18"/>
                <w:lang w:eastAsia="hr-HR"/>
              </w:rPr>
              <w:t>Redni broj</w:t>
            </w:r>
          </w:p>
        </w:tc>
        <w:tc>
          <w:tcPr>
            <w:tcW w:w="1097" w:type="dxa"/>
            <w:shd w:val="clear" w:color="auto" w:fill="auto"/>
            <w:noWrap/>
            <w:vAlign w:val="center"/>
            <w:hideMark/>
          </w:tcPr>
          <w:p w:rsidR="00FF2F9D" w:rsidRPr="003F3140" w:rsidRDefault="00FF2F9D" w:rsidP="00734CD1">
            <w:pPr>
              <w:jc w:val="center"/>
              <w:rPr>
                <w:rFonts w:cstheme="minorHAnsi"/>
                <w:sz w:val="18"/>
                <w:szCs w:val="18"/>
                <w:lang w:eastAsia="hr-HR"/>
              </w:rPr>
            </w:pPr>
            <w:r w:rsidRPr="003F3140">
              <w:rPr>
                <w:rFonts w:cstheme="minorHAnsi"/>
                <w:sz w:val="18"/>
                <w:szCs w:val="18"/>
                <w:lang w:eastAsia="hr-HR"/>
              </w:rPr>
              <w:t>Oznaka ceste</w:t>
            </w:r>
          </w:p>
        </w:tc>
        <w:tc>
          <w:tcPr>
            <w:tcW w:w="1184" w:type="dxa"/>
            <w:shd w:val="clear" w:color="auto" w:fill="auto"/>
            <w:vAlign w:val="center"/>
            <w:hideMark/>
          </w:tcPr>
          <w:p w:rsidR="00FF2F9D" w:rsidRPr="003F3140" w:rsidRDefault="00FF2F9D" w:rsidP="00734CD1">
            <w:pPr>
              <w:jc w:val="center"/>
              <w:rPr>
                <w:rFonts w:cstheme="minorHAnsi"/>
                <w:sz w:val="18"/>
                <w:szCs w:val="18"/>
                <w:lang w:eastAsia="hr-HR"/>
              </w:rPr>
            </w:pPr>
            <w:r w:rsidRPr="003F3140">
              <w:rPr>
                <w:rFonts w:cstheme="minorHAnsi"/>
                <w:sz w:val="18"/>
                <w:szCs w:val="18"/>
                <w:lang w:eastAsia="hr-HR"/>
              </w:rPr>
              <w:t>Kategorija ceste</w:t>
            </w:r>
          </w:p>
        </w:tc>
        <w:tc>
          <w:tcPr>
            <w:tcW w:w="1620" w:type="dxa"/>
            <w:shd w:val="clear" w:color="auto" w:fill="auto"/>
            <w:vAlign w:val="center"/>
            <w:hideMark/>
          </w:tcPr>
          <w:p w:rsidR="00FF2F9D" w:rsidRPr="003F3140" w:rsidRDefault="00FF2F9D" w:rsidP="00734CD1">
            <w:pPr>
              <w:jc w:val="center"/>
              <w:rPr>
                <w:rFonts w:cstheme="minorHAnsi"/>
                <w:sz w:val="18"/>
                <w:szCs w:val="18"/>
                <w:lang w:eastAsia="hr-HR"/>
              </w:rPr>
            </w:pPr>
            <w:r w:rsidRPr="003F3140">
              <w:rPr>
                <w:rFonts w:cstheme="minorHAnsi"/>
                <w:sz w:val="18"/>
                <w:szCs w:val="18"/>
                <w:lang w:eastAsia="hr-HR"/>
              </w:rPr>
              <w:t>Duljina ceste (km)</w:t>
            </w:r>
          </w:p>
        </w:tc>
        <w:tc>
          <w:tcPr>
            <w:tcW w:w="1405" w:type="dxa"/>
            <w:shd w:val="clear" w:color="auto" w:fill="auto"/>
            <w:vAlign w:val="center"/>
            <w:hideMark/>
          </w:tcPr>
          <w:p w:rsidR="00FF2F9D" w:rsidRPr="003F3140" w:rsidRDefault="00FF2F9D" w:rsidP="00734CD1">
            <w:pPr>
              <w:jc w:val="center"/>
              <w:rPr>
                <w:rFonts w:cstheme="minorHAnsi"/>
                <w:sz w:val="18"/>
                <w:szCs w:val="18"/>
                <w:lang w:eastAsia="hr-HR"/>
              </w:rPr>
            </w:pPr>
            <w:r w:rsidRPr="003F3140">
              <w:rPr>
                <w:rFonts w:cstheme="minorHAnsi"/>
                <w:sz w:val="18"/>
                <w:szCs w:val="18"/>
                <w:lang w:eastAsia="hr-HR"/>
              </w:rPr>
              <w:t>Dionica od</w:t>
            </w:r>
          </w:p>
        </w:tc>
        <w:tc>
          <w:tcPr>
            <w:tcW w:w="1037" w:type="dxa"/>
            <w:shd w:val="clear" w:color="auto" w:fill="auto"/>
            <w:vAlign w:val="center"/>
            <w:hideMark/>
          </w:tcPr>
          <w:p w:rsidR="00FF2F9D" w:rsidRPr="003F3140" w:rsidRDefault="00FF2F9D" w:rsidP="00734CD1">
            <w:pPr>
              <w:jc w:val="center"/>
              <w:rPr>
                <w:rFonts w:cstheme="minorHAnsi"/>
                <w:sz w:val="18"/>
                <w:szCs w:val="18"/>
                <w:lang w:eastAsia="hr-HR"/>
              </w:rPr>
            </w:pPr>
            <w:r w:rsidRPr="003F3140">
              <w:rPr>
                <w:rFonts w:cstheme="minorHAnsi"/>
                <w:sz w:val="18"/>
                <w:szCs w:val="18"/>
                <w:lang w:eastAsia="hr-HR"/>
              </w:rPr>
              <w:t>Dionica do</w:t>
            </w:r>
          </w:p>
        </w:tc>
        <w:tc>
          <w:tcPr>
            <w:tcW w:w="1413" w:type="dxa"/>
            <w:shd w:val="clear" w:color="auto" w:fill="auto"/>
            <w:noWrap/>
            <w:vAlign w:val="center"/>
            <w:hideMark/>
          </w:tcPr>
          <w:p w:rsidR="00FF2F9D" w:rsidRPr="003F3140" w:rsidRDefault="00FF2F9D" w:rsidP="00734CD1">
            <w:pPr>
              <w:jc w:val="center"/>
              <w:rPr>
                <w:rFonts w:cstheme="minorHAnsi"/>
                <w:sz w:val="18"/>
                <w:szCs w:val="18"/>
                <w:lang w:eastAsia="hr-HR"/>
              </w:rPr>
            </w:pPr>
            <w:r w:rsidRPr="003F3140">
              <w:rPr>
                <w:rFonts w:cstheme="minorHAnsi"/>
                <w:sz w:val="18"/>
                <w:szCs w:val="18"/>
                <w:lang w:eastAsia="hr-HR"/>
              </w:rPr>
              <w:t>Opis dionice/naselja i dijelovi naselja kroz koje  cesta prolazi</w:t>
            </w:r>
          </w:p>
        </w:tc>
      </w:tr>
      <w:tr w:rsidR="00FF2F9D" w:rsidRPr="0060135C" w:rsidTr="00734CD1">
        <w:trPr>
          <w:trHeight w:val="190"/>
        </w:trPr>
        <w:tc>
          <w:tcPr>
            <w:tcW w:w="8561" w:type="dxa"/>
            <w:gridSpan w:val="8"/>
            <w:shd w:val="clear" w:color="auto" w:fill="auto"/>
            <w:vAlign w:val="center"/>
            <w:hideMark/>
          </w:tcPr>
          <w:p w:rsidR="00FF2F9D" w:rsidRPr="003F3140" w:rsidRDefault="00FF2F9D" w:rsidP="00734CD1">
            <w:pPr>
              <w:jc w:val="center"/>
              <w:rPr>
                <w:rFonts w:cstheme="minorHAnsi"/>
                <w:b/>
                <w:bCs/>
                <w:sz w:val="18"/>
                <w:szCs w:val="18"/>
                <w:lang w:eastAsia="hr-HR"/>
              </w:rPr>
            </w:pPr>
            <w:r w:rsidRPr="003F3140">
              <w:rPr>
                <w:rFonts w:cstheme="minorHAnsi"/>
                <w:b/>
                <w:bCs/>
                <w:sz w:val="18"/>
                <w:szCs w:val="18"/>
                <w:lang w:eastAsia="hr-HR"/>
              </w:rPr>
              <w:t>NERAZVRSTANE CESTE ČETVRTOG REDA</w:t>
            </w:r>
          </w:p>
        </w:tc>
      </w:tr>
      <w:tr w:rsidR="00FF2F9D" w:rsidRPr="00273881" w:rsidTr="00734CD1">
        <w:trPr>
          <w:gridAfter w:val="1"/>
          <w:wAfter w:w="14" w:type="dxa"/>
          <w:trHeight w:val="828"/>
        </w:trPr>
        <w:tc>
          <w:tcPr>
            <w:tcW w:w="791" w:type="dxa"/>
            <w:shd w:val="clear" w:color="auto" w:fill="auto"/>
            <w:noWrap/>
            <w:vAlign w:val="center"/>
          </w:tcPr>
          <w:p w:rsidR="00FF2F9D" w:rsidRPr="003F3140" w:rsidRDefault="00FF2F9D" w:rsidP="00734CD1">
            <w:pPr>
              <w:jc w:val="center"/>
              <w:rPr>
                <w:rFonts w:cstheme="minorHAnsi"/>
                <w:color w:val="000000"/>
                <w:sz w:val="18"/>
                <w:szCs w:val="18"/>
              </w:rPr>
            </w:pPr>
            <w:r>
              <w:rPr>
                <w:rFonts w:cstheme="minorHAnsi"/>
                <w:color w:val="000000"/>
                <w:sz w:val="18"/>
                <w:szCs w:val="18"/>
              </w:rPr>
              <w:t>58.</w:t>
            </w:r>
          </w:p>
        </w:tc>
        <w:tc>
          <w:tcPr>
            <w:tcW w:w="1097" w:type="dxa"/>
            <w:shd w:val="clear" w:color="auto" w:fill="auto"/>
            <w:noWrap/>
            <w:vAlign w:val="center"/>
          </w:tcPr>
          <w:p w:rsidR="00FF2F9D" w:rsidRPr="003F3140" w:rsidRDefault="00FF2F9D" w:rsidP="00734CD1">
            <w:pPr>
              <w:jc w:val="center"/>
              <w:rPr>
                <w:rFonts w:cstheme="minorHAnsi"/>
                <w:color w:val="000000"/>
                <w:sz w:val="18"/>
                <w:szCs w:val="18"/>
              </w:rPr>
            </w:pPr>
            <w:r w:rsidRPr="003F3140">
              <w:rPr>
                <w:rFonts w:cstheme="minorHAnsi"/>
                <w:color w:val="000000"/>
                <w:sz w:val="18"/>
                <w:szCs w:val="18"/>
              </w:rPr>
              <w:t>NC-D-</w:t>
            </w:r>
            <w:r>
              <w:rPr>
                <w:rFonts w:cstheme="minorHAnsi"/>
                <w:color w:val="000000"/>
                <w:sz w:val="18"/>
                <w:szCs w:val="18"/>
              </w:rPr>
              <w:t>58</w:t>
            </w:r>
          </w:p>
        </w:tc>
        <w:tc>
          <w:tcPr>
            <w:tcW w:w="1184" w:type="dxa"/>
            <w:shd w:val="clear" w:color="auto" w:fill="auto"/>
            <w:vAlign w:val="center"/>
          </w:tcPr>
          <w:p w:rsidR="00FF2F9D" w:rsidRPr="003F3140" w:rsidRDefault="00FF2F9D" w:rsidP="00734CD1">
            <w:pPr>
              <w:jc w:val="center"/>
              <w:rPr>
                <w:rFonts w:cstheme="minorHAnsi"/>
                <w:color w:val="000000"/>
                <w:sz w:val="18"/>
                <w:szCs w:val="18"/>
              </w:rPr>
            </w:pPr>
            <w:r w:rsidRPr="003F3140">
              <w:rPr>
                <w:rFonts w:cstheme="minorHAnsi"/>
                <w:color w:val="000000"/>
                <w:sz w:val="18"/>
                <w:szCs w:val="18"/>
              </w:rPr>
              <w:t>Nerazvrstana cesta 4. reda</w:t>
            </w:r>
          </w:p>
        </w:tc>
        <w:tc>
          <w:tcPr>
            <w:tcW w:w="1620" w:type="dxa"/>
            <w:shd w:val="clear" w:color="auto" w:fill="auto"/>
            <w:vAlign w:val="center"/>
          </w:tcPr>
          <w:p w:rsidR="00FF2F9D" w:rsidRPr="003F3140" w:rsidRDefault="00FF2F9D" w:rsidP="00734CD1">
            <w:pPr>
              <w:jc w:val="center"/>
              <w:rPr>
                <w:rFonts w:cstheme="minorHAnsi"/>
                <w:color w:val="000000"/>
                <w:sz w:val="18"/>
                <w:szCs w:val="18"/>
              </w:rPr>
            </w:pPr>
            <w:r>
              <w:rPr>
                <w:rFonts w:cstheme="minorHAnsi"/>
                <w:color w:val="000000"/>
                <w:sz w:val="18"/>
                <w:szCs w:val="18"/>
              </w:rPr>
              <w:t>0,04</w:t>
            </w:r>
          </w:p>
        </w:tc>
        <w:tc>
          <w:tcPr>
            <w:tcW w:w="1405" w:type="dxa"/>
            <w:shd w:val="clear" w:color="auto" w:fill="auto"/>
            <w:vAlign w:val="center"/>
          </w:tcPr>
          <w:p w:rsidR="00FF2F9D" w:rsidRPr="003F3140" w:rsidRDefault="00FF2F9D" w:rsidP="00734CD1">
            <w:pPr>
              <w:jc w:val="center"/>
              <w:rPr>
                <w:rFonts w:cstheme="minorHAnsi"/>
                <w:color w:val="000000"/>
                <w:sz w:val="18"/>
                <w:szCs w:val="18"/>
              </w:rPr>
            </w:pPr>
            <w:proofErr w:type="spellStart"/>
            <w:r>
              <w:rPr>
                <w:rFonts w:cstheme="minorHAnsi"/>
                <w:color w:val="000000"/>
                <w:sz w:val="18"/>
                <w:szCs w:val="18"/>
              </w:rPr>
              <w:t>Rojci</w:t>
            </w:r>
            <w:proofErr w:type="spellEnd"/>
          </w:p>
        </w:tc>
        <w:tc>
          <w:tcPr>
            <w:tcW w:w="1037" w:type="dxa"/>
            <w:shd w:val="clear" w:color="auto" w:fill="auto"/>
            <w:vAlign w:val="center"/>
          </w:tcPr>
          <w:p w:rsidR="00FF2F9D" w:rsidRPr="003F3140" w:rsidRDefault="00FF2F9D" w:rsidP="00734CD1">
            <w:pPr>
              <w:jc w:val="center"/>
              <w:rPr>
                <w:rFonts w:cstheme="minorHAnsi"/>
                <w:color w:val="000000"/>
                <w:sz w:val="18"/>
                <w:szCs w:val="18"/>
              </w:rPr>
            </w:pPr>
            <w:proofErr w:type="spellStart"/>
            <w:r>
              <w:rPr>
                <w:rFonts w:cstheme="minorHAnsi"/>
                <w:color w:val="000000"/>
                <w:sz w:val="18"/>
                <w:szCs w:val="18"/>
              </w:rPr>
              <w:t>Rojci</w:t>
            </w:r>
            <w:proofErr w:type="spellEnd"/>
          </w:p>
        </w:tc>
        <w:tc>
          <w:tcPr>
            <w:tcW w:w="1413" w:type="dxa"/>
            <w:shd w:val="clear" w:color="auto" w:fill="auto"/>
            <w:noWrap/>
            <w:vAlign w:val="center"/>
          </w:tcPr>
          <w:p w:rsidR="00FF2F9D" w:rsidRPr="003F3140" w:rsidRDefault="00FF2F9D" w:rsidP="00734CD1">
            <w:pPr>
              <w:jc w:val="center"/>
              <w:rPr>
                <w:rFonts w:cstheme="minorHAnsi"/>
                <w:color w:val="000000"/>
                <w:sz w:val="18"/>
                <w:szCs w:val="18"/>
              </w:rPr>
            </w:pPr>
            <w:r>
              <w:rPr>
                <w:rFonts w:cstheme="minorHAnsi"/>
                <w:color w:val="000000"/>
                <w:sz w:val="18"/>
                <w:szCs w:val="18"/>
              </w:rPr>
              <w:t xml:space="preserve">Spoj NC-C-06 </w:t>
            </w:r>
            <w:proofErr w:type="spellStart"/>
            <w:r>
              <w:rPr>
                <w:rFonts w:cstheme="minorHAnsi"/>
                <w:color w:val="000000"/>
                <w:sz w:val="18"/>
                <w:szCs w:val="18"/>
              </w:rPr>
              <w:t>Rojci</w:t>
            </w:r>
            <w:proofErr w:type="spellEnd"/>
          </w:p>
        </w:tc>
      </w:tr>
    </w:tbl>
    <w:p w:rsidR="00FF2F9D" w:rsidRDefault="00FF2F9D" w:rsidP="00FF2F9D">
      <w:pPr>
        <w:pStyle w:val="Tijeloteksta"/>
        <w:spacing w:line="319" w:lineRule="exact"/>
        <w:ind w:right="2708"/>
        <w:rPr>
          <w:rFonts w:ascii="Times New Roman" w:hAnsi="Times New Roman"/>
          <w:spacing w:val="-1"/>
          <w:sz w:val="22"/>
          <w:szCs w:val="22"/>
        </w:rPr>
      </w:pPr>
    </w:p>
    <w:p w:rsidR="00FF2F9D" w:rsidRPr="00273881" w:rsidRDefault="00FF2F9D" w:rsidP="00FF2F9D">
      <w:pPr>
        <w:pStyle w:val="Tijeloteksta"/>
        <w:spacing w:line="319" w:lineRule="exact"/>
        <w:ind w:left="2728" w:right="2708"/>
        <w:jc w:val="center"/>
        <w:rPr>
          <w:rFonts w:ascii="Times New Roman" w:eastAsia="Palatino Linotype" w:hAnsi="Times New Roman"/>
          <w:sz w:val="22"/>
          <w:szCs w:val="22"/>
        </w:rPr>
      </w:pPr>
      <w:r w:rsidRPr="00273881">
        <w:rPr>
          <w:rFonts w:ascii="Times New Roman" w:hAnsi="Times New Roman"/>
          <w:spacing w:val="-1"/>
          <w:sz w:val="22"/>
          <w:szCs w:val="22"/>
        </w:rPr>
        <w:t>Članak</w:t>
      </w:r>
      <w:r w:rsidRPr="00273881">
        <w:rPr>
          <w:rFonts w:ascii="Times New Roman" w:hAnsi="Times New Roman"/>
          <w:spacing w:val="27"/>
          <w:sz w:val="22"/>
          <w:szCs w:val="22"/>
        </w:rPr>
        <w:t xml:space="preserve"> </w:t>
      </w:r>
      <w:r w:rsidRPr="00273881">
        <w:rPr>
          <w:rFonts w:ascii="Times New Roman" w:hAnsi="Times New Roman"/>
          <w:sz w:val="22"/>
          <w:szCs w:val="22"/>
        </w:rPr>
        <w:t>2</w:t>
      </w:r>
    </w:p>
    <w:p w:rsidR="00FF2F9D" w:rsidRPr="00273881" w:rsidRDefault="00FF2F9D" w:rsidP="00FF2F9D">
      <w:pPr>
        <w:pStyle w:val="Tijeloteksta"/>
        <w:tabs>
          <w:tab w:val="left" w:pos="454"/>
        </w:tabs>
        <w:spacing w:before="52"/>
        <w:ind w:left="115" w:right="915"/>
        <w:rPr>
          <w:rFonts w:ascii="Times New Roman" w:hAnsi="Times New Roman"/>
          <w:sz w:val="22"/>
          <w:szCs w:val="22"/>
        </w:rPr>
      </w:pPr>
      <w:r w:rsidRPr="00273881">
        <w:rPr>
          <w:rFonts w:ascii="Times New Roman" w:hAnsi="Times New Roman"/>
          <w:spacing w:val="-1"/>
          <w:sz w:val="22"/>
          <w:szCs w:val="22"/>
        </w:rPr>
        <w:tab/>
        <w:t>Ova</w:t>
      </w:r>
      <w:r w:rsidRPr="00273881">
        <w:rPr>
          <w:rFonts w:ascii="Times New Roman" w:hAnsi="Times New Roman"/>
          <w:spacing w:val="-5"/>
          <w:sz w:val="22"/>
          <w:szCs w:val="22"/>
        </w:rPr>
        <w:t xml:space="preserve"> </w:t>
      </w:r>
      <w:r w:rsidRPr="00273881">
        <w:rPr>
          <w:rFonts w:ascii="Times New Roman" w:hAnsi="Times New Roman"/>
          <w:spacing w:val="-1"/>
          <w:sz w:val="22"/>
          <w:szCs w:val="22"/>
        </w:rPr>
        <w:t>Odluka</w:t>
      </w:r>
      <w:r w:rsidRPr="00273881">
        <w:rPr>
          <w:rFonts w:ascii="Times New Roman" w:hAnsi="Times New Roman"/>
          <w:spacing w:val="-4"/>
          <w:sz w:val="22"/>
          <w:szCs w:val="22"/>
        </w:rPr>
        <w:t xml:space="preserve"> </w:t>
      </w:r>
      <w:r w:rsidRPr="00273881">
        <w:rPr>
          <w:rFonts w:ascii="Times New Roman" w:hAnsi="Times New Roman"/>
          <w:spacing w:val="-1"/>
          <w:sz w:val="22"/>
          <w:szCs w:val="22"/>
        </w:rPr>
        <w:t>stupa</w:t>
      </w:r>
      <w:r w:rsidRPr="00273881">
        <w:rPr>
          <w:rFonts w:ascii="Times New Roman" w:hAnsi="Times New Roman"/>
          <w:spacing w:val="-5"/>
          <w:sz w:val="22"/>
          <w:szCs w:val="22"/>
        </w:rPr>
        <w:t xml:space="preserve"> </w:t>
      </w:r>
      <w:r w:rsidRPr="00273881">
        <w:rPr>
          <w:rFonts w:ascii="Times New Roman" w:hAnsi="Times New Roman"/>
          <w:sz w:val="22"/>
          <w:szCs w:val="22"/>
        </w:rPr>
        <w:t>na</w:t>
      </w:r>
      <w:r w:rsidRPr="00273881">
        <w:rPr>
          <w:rFonts w:ascii="Times New Roman" w:hAnsi="Times New Roman"/>
          <w:spacing w:val="-4"/>
          <w:sz w:val="22"/>
          <w:szCs w:val="22"/>
        </w:rPr>
        <w:t xml:space="preserve"> </w:t>
      </w:r>
      <w:r w:rsidRPr="00273881">
        <w:rPr>
          <w:rFonts w:ascii="Times New Roman" w:hAnsi="Times New Roman"/>
          <w:spacing w:val="-1"/>
          <w:sz w:val="22"/>
          <w:szCs w:val="22"/>
        </w:rPr>
        <w:t>snagu</w:t>
      </w:r>
      <w:r w:rsidRPr="00273881">
        <w:rPr>
          <w:rFonts w:ascii="Times New Roman" w:hAnsi="Times New Roman"/>
          <w:spacing w:val="-4"/>
          <w:sz w:val="22"/>
          <w:szCs w:val="22"/>
        </w:rPr>
        <w:t xml:space="preserve"> danom donošenja a objavljuje se  </w:t>
      </w:r>
      <w:r w:rsidRPr="00273881">
        <w:rPr>
          <w:rFonts w:ascii="Times New Roman" w:hAnsi="Times New Roman"/>
          <w:sz w:val="22"/>
          <w:szCs w:val="22"/>
        </w:rPr>
        <w:t>u</w:t>
      </w:r>
      <w:r w:rsidRPr="00273881">
        <w:rPr>
          <w:rFonts w:ascii="Times New Roman" w:hAnsi="Times New Roman"/>
          <w:spacing w:val="-4"/>
          <w:sz w:val="22"/>
          <w:szCs w:val="22"/>
        </w:rPr>
        <w:t xml:space="preserve"> </w:t>
      </w:r>
      <w:r w:rsidRPr="00273881">
        <w:rPr>
          <w:rFonts w:ascii="Times New Roman" w:hAnsi="Times New Roman"/>
          <w:spacing w:val="-1"/>
          <w:sz w:val="22"/>
          <w:szCs w:val="22"/>
        </w:rPr>
        <w:t>„Službenim</w:t>
      </w:r>
      <w:r w:rsidRPr="00273881">
        <w:rPr>
          <w:rFonts w:ascii="Times New Roman" w:hAnsi="Times New Roman"/>
          <w:spacing w:val="-4"/>
          <w:sz w:val="22"/>
          <w:szCs w:val="22"/>
        </w:rPr>
        <w:t xml:space="preserve"> </w:t>
      </w:r>
      <w:r w:rsidRPr="00273881">
        <w:rPr>
          <w:rFonts w:ascii="Times New Roman" w:hAnsi="Times New Roman"/>
          <w:spacing w:val="-1"/>
          <w:sz w:val="22"/>
          <w:szCs w:val="22"/>
        </w:rPr>
        <w:t>novinama</w:t>
      </w:r>
      <w:r w:rsidRPr="00273881">
        <w:rPr>
          <w:rFonts w:ascii="Times New Roman" w:hAnsi="Times New Roman"/>
          <w:spacing w:val="73"/>
          <w:sz w:val="22"/>
          <w:szCs w:val="22"/>
        </w:rPr>
        <w:t xml:space="preserve"> </w:t>
      </w:r>
      <w:r w:rsidRPr="00273881">
        <w:rPr>
          <w:rFonts w:ascii="Times New Roman" w:hAnsi="Times New Roman"/>
          <w:spacing w:val="-1"/>
          <w:sz w:val="22"/>
          <w:szCs w:val="22"/>
        </w:rPr>
        <w:t>Općine</w:t>
      </w:r>
      <w:r w:rsidRPr="00273881">
        <w:rPr>
          <w:rFonts w:ascii="Times New Roman" w:hAnsi="Times New Roman"/>
          <w:spacing w:val="-6"/>
          <w:sz w:val="22"/>
          <w:szCs w:val="22"/>
        </w:rPr>
        <w:t xml:space="preserve"> </w:t>
      </w:r>
      <w:r w:rsidRPr="00273881">
        <w:rPr>
          <w:rFonts w:ascii="Times New Roman" w:hAnsi="Times New Roman"/>
          <w:spacing w:val="-1"/>
          <w:sz w:val="22"/>
          <w:szCs w:val="22"/>
        </w:rPr>
        <w:t>Kaštelir-Labinci“.</w:t>
      </w:r>
    </w:p>
    <w:p w:rsidR="00FF2F9D" w:rsidRPr="00273881" w:rsidRDefault="00FF2F9D" w:rsidP="00FF2F9D">
      <w:pPr>
        <w:pStyle w:val="Bezproreda"/>
        <w:rPr>
          <w:rFonts w:ascii="Times New Roman" w:hAnsi="Times New Roman"/>
        </w:rPr>
      </w:pPr>
    </w:p>
    <w:p w:rsidR="00FF2F9D" w:rsidRPr="00FF2F9D" w:rsidRDefault="00FF2F9D" w:rsidP="00FF2F9D">
      <w:pPr>
        <w:pStyle w:val="Bezproreda"/>
        <w:rPr>
          <w:rFonts w:ascii="Times New Roman" w:hAnsi="Times New Roman"/>
          <w:i w:val="0"/>
        </w:rPr>
      </w:pPr>
      <w:r w:rsidRPr="00FF2F9D">
        <w:rPr>
          <w:rFonts w:ascii="Times New Roman" w:hAnsi="Times New Roman"/>
          <w:i w:val="0"/>
        </w:rPr>
        <w:t>KLASA:      011-01/18-01/13</w:t>
      </w:r>
    </w:p>
    <w:p w:rsidR="00FF2F9D" w:rsidRPr="00FF2F9D" w:rsidRDefault="00FF2F9D" w:rsidP="00FF2F9D">
      <w:pPr>
        <w:pStyle w:val="Bezproreda"/>
        <w:rPr>
          <w:rFonts w:ascii="Times New Roman" w:hAnsi="Times New Roman"/>
          <w:i w:val="0"/>
        </w:rPr>
      </w:pPr>
      <w:r w:rsidRPr="00FF2F9D">
        <w:rPr>
          <w:rFonts w:ascii="Times New Roman" w:hAnsi="Times New Roman"/>
          <w:i w:val="0"/>
        </w:rPr>
        <w:t xml:space="preserve">URBROJ:    2167/06-01-18-05  </w:t>
      </w:r>
    </w:p>
    <w:p w:rsidR="00FF2F9D" w:rsidRPr="00FF2F9D" w:rsidRDefault="00FF2F9D" w:rsidP="00FF2F9D">
      <w:pPr>
        <w:pStyle w:val="Bezproreda"/>
        <w:rPr>
          <w:rFonts w:ascii="Times New Roman" w:hAnsi="Times New Roman"/>
          <w:i w:val="0"/>
        </w:rPr>
      </w:pPr>
      <w:r w:rsidRPr="00FF2F9D">
        <w:rPr>
          <w:rFonts w:ascii="Times New Roman" w:hAnsi="Times New Roman"/>
          <w:i w:val="0"/>
        </w:rPr>
        <w:t xml:space="preserve">Kaštelir - </w:t>
      </w:r>
      <w:proofErr w:type="spellStart"/>
      <w:proofErr w:type="gramStart"/>
      <w:r w:rsidRPr="00FF2F9D">
        <w:rPr>
          <w:rFonts w:ascii="Times New Roman" w:hAnsi="Times New Roman"/>
          <w:i w:val="0"/>
        </w:rPr>
        <w:t>Castelliere</w:t>
      </w:r>
      <w:proofErr w:type="spellEnd"/>
      <w:r w:rsidRPr="00FF2F9D">
        <w:rPr>
          <w:rFonts w:ascii="Times New Roman" w:hAnsi="Times New Roman"/>
          <w:i w:val="0"/>
        </w:rPr>
        <w:t>,  28</w:t>
      </w:r>
      <w:proofErr w:type="gramEnd"/>
      <w:r w:rsidRPr="00FF2F9D">
        <w:rPr>
          <w:rFonts w:ascii="Times New Roman" w:hAnsi="Times New Roman"/>
          <w:i w:val="0"/>
        </w:rPr>
        <w:t xml:space="preserve">. </w:t>
      </w:r>
      <w:proofErr w:type="spellStart"/>
      <w:r w:rsidRPr="00FF2F9D">
        <w:rPr>
          <w:rFonts w:ascii="Times New Roman" w:hAnsi="Times New Roman"/>
          <w:i w:val="0"/>
        </w:rPr>
        <w:t>rujan</w:t>
      </w:r>
      <w:proofErr w:type="spellEnd"/>
      <w:r w:rsidRPr="00FF2F9D">
        <w:rPr>
          <w:rFonts w:ascii="Times New Roman" w:hAnsi="Times New Roman"/>
          <w:i w:val="0"/>
        </w:rPr>
        <w:t xml:space="preserve"> 2018. </w:t>
      </w:r>
      <w:proofErr w:type="spellStart"/>
      <w:r w:rsidRPr="00FF2F9D">
        <w:rPr>
          <w:rFonts w:ascii="Times New Roman" w:hAnsi="Times New Roman"/>
          <w:i w:val="0"/>
        </w:rPr>
        <w:t>godine</w:t>
      </w:r>
      <w:proofErr w:type="spellEnd"/>
      <w:r w:rsidRPr="00FF2F9D">
        <w:rPr>
          <w:rFonts w:ascii="Times New Roman" w:hAnsi="Times New Roman"/>
          <w:i w:val="0"/>
        </w:rPr>
        <w:t>.</w:t>
      </w:r>
    </w:p>
    <w:p w:rsidR="00FF2F9D" w:rsidRPr="00FF2F9D" w:rsidRDefault="00FF2F9D" w:rsidP="00FF2F9D">
      <w:pPr>
        <w:pStyle w:val="Bezproreda"/>
        <w:rPr>
          <w:rFonts w:ascii="Times New Roman" w:hAnsi="Times New Roman"/>
          <w:i w:val="0"/>
        </w:rPr>
      </w:pPr>
    </w:p>
    <w:p w:rsidR="00FF2F9D" w:rsidRPr="00FF2F9D" w:rsidRDefault="00FF2F9D" w:rsidP="00FF2F9D">
      <w:pPr>
        <w:rPr>
          <w:rFonts w:ascii="Times New Roman" w:hAnsi="Times New Roman"/>
        </w:rPr>
      </w:pPr>
    </w:p>
    <w:p w:rsidR="00FF2F9D" w:rsidRPr="00FF2F9D" w:rsidRDefault="00FF2F9D" w:rsidP="00FF2F9D">
      <w:pPr>
        <w:jc w:val="center"/>
        <w:rPr>
          <w:rFonts w:ascii="Times New Roman" w:hAnsi="Times New Roman"/>
        </w:rPr>
      </w:pPr>
      <w:r w:rsidRPr="00FF2F9D">
        <w:rPr>
          <w:rFonts w:ascii="Times New Roman" w:hAnsi="Times New Roman"/>
        </w:rPr>
        <w:t>OPĆINSKO VIJEĆE OPĆINE KAŠTELIR-LABINCI-CASTELLIERE-S.DOMENICA</w:t>
      </w:r>
    </w:p>
    <w:tbl>
      <w:tblPr>
        <w:tblW w:w="0" w:type="auto"/>
        <w:tblLayout w:type="fixed"/>
        <w:tblLook w:val="0000" w:firstRow="0" w:lastRow="0" w:firstColumn="0" w:lastColumn="0" w:noHBand="0" w:noVBand="0"/>
      </w:tblPr>
      <w:tblGrid>
        <w:gridCol w:w="5775"/>
        <w:gridCol w:w="3827"/>
      </w:tblGrid>
      <w:tr w:rsidR="00FF2F9D" w:rsidRPr="00FF2F9D" w:rsidTr="00734CD1">
        <w:tc>
          <w:tcPr>
            <w:tcW w:w="5775" w:type="dxa"/>
          </w:tcPr>
          <w:p w:rsidR="00FF2F9D" w:rsidRPr="00FF2F9D" w:rsidRDefault="00FF2F9D" w:rsidP="00734CD1">
            <w:pPr>
              <w:pStyle w:val="Bezproreda"/>
              <w:jc w:val="center"/>
              <w:rPr>
                <w:rFonts w:ascii="Times New Roman" w:hAnsi="Times New Roman"/>
                <w:b/>
                <w:i w:val="0"/>
              </w:rPr>
            </w:pPr>
          </w:p>
        </w:tc>
        <w:tc>
          <w:tcPr>
            <w:tcW w:w="3827" w:type="dxa"/>
          </w:tcPr>
          <w:p w:rsidR="00FF2F9D" w:rsidRPr="00FF2F9D" w:rsidRDefault="00FF2F9D" w:rsidP="00734CD1">
            <w:pPr>
              <w:pStyle w:val="Bezproreda"/>
              <w:rPr>
                <w:rFonts w:ascii="Times New Roman" w:hAnsi="Times New Roman"/>
                <w:b/>
                <w:i w:val="0"/>
              </w:rPr>
            </w:pPr>
          </w:p>
          <w:p w:rsidR="00FF2F9D" w:rsidRPr="00FF2F9D" w:rsidRDefault="00FF2F9D" w:rsidP="00734CD1">
            <w:pPr>
              <w:pStyle w:val="Bezproreda"/>
              <w:jc w:val="center"/>
              <w:rPr>
                <w:rFonts w:ascii="Times New Roman" w:hAnsi="Times New Roman"/>
                <w:i w:val="0"/>
              </w:rPr>
            </w:pPr>
            <w:r w:rsidRPr="00FF2F9D">
              <w:rPr>
                <w:rFonts w:ascii="Times New Roman" w:hAnsi="Times New Roman"/>
                <w:i w:val="0"/>
              </w:rPr>
              <w:t>PREDSJEDNICA</w:t>
            </w:r>
          </w:p>
          <w:p w:rsidR="00FF2F9D" w:rsidRPr="00FF2F9D" w:rsidRDefault="00FF2F9D" w:rsidP="00734CD1">
            <w:pPr>
              <w:pStyle w:val="Bezproreda"/>
              <w:jc w:val="center"/>
              <w:rPr>
                <w:rFonts w:ascii="Times New Roman" w:hAnsi="Times New Roman"/>
                <w:b/>
                <w:i w:val="0"/>
              </w:rPr>
            </w:pPr>
            <w:proofErr w:type="spellStart"/>
            <w:r w:rsidRPr="00FF2F9D">
              <w:rPr>
                <w:rFonts w:ascii="Times New Roman" w:hAnsi="Times New Roman"/>
                <w:i w:val="0"/>
              </w:rPr>
              <w:t>Rozana</w:t>
            </w:r>
            <w:proofErr w:type="spellEnd"/>
            <w:r w:rsidRPr="00FF2F9D">
              <w:rPr>
                <w:rFonts w:ascii="Times New Roman" w:hAnsi="Times New Roman"/>
                <w:i w:val="0"/>
              </w:rPr>
              <w:t xml:space="preserve"> Petrović </w:t>
            </w:r>
          </w:p>
        </w:tc>
      </w:tr>
    </w:tbl>
    <w:p w:rsidR="00F405B0" w:rsidRDefault="000D5118" w:rsidP="00B52C3C">
      <w:pPr>
        <w:spacing w:after="160" w:line="259" w:lineRule="auto"/>
        <w:jc w:val="center"/>
        <w:rPr>
          <w:rFonts w:ascii="Times New Roman" w:hAnsi="Times New Roman"/>
          <w:b/>
          <w:sz w:val="24"/>
          <w:szCs w:val="24"/>
          <w:lang w:val="en-GB" w:eastAsia="hr-HR"/>
        </w:rPr>
      </w:pPr>
      <w:r>
        <w:rPr>
          <w:rFonts w:ascii="Times New Roman" w:hAnsi="Times New Roman"/>
          <w:b/>
          <w:sz w:val="24"/>
          <w:szCs w:val="24"/>
          <w:lang w:val="en-GB" w:eastAsia="hr-HR"/>
        </w:rPr>
        <w:t xml:space="preserve"> </w:t>
      </w:r>
    </w:p>
    <w:p w:rsidR="00FF2F9D" w:rsidRDefault="00FF2F9D">
      <w:pPr>
        <w:spacing w:after="160" w:line="259" w:lineRule="auto"/>
        <w:rPr>
          <w:rFonts w:ascii="Times New Roman" w:hAnsi="Times New Roman"/>
          <w:b/>
          <w:sz w:val="24"/>
          <w:szCs w:val="24"/>
          <w:lang w:val="en-GB" w:eastAsia="hr-HR"/>
        </w:rPr>
      </w:pPr>
      <w:r>
        <w:rPr>
          <w:rFonts w:ascii="Times New Roman" w:hAnsi="Times New Roman"/>
          <w:b/>
          <w:sz w:val="24"/>
          <w:szCs w:val="24"/>
          <w:lang w:val="en-GB" w:eastAsia="hr-HR"/>
        </w:rPr>
        <w:br w:type="page"/>
      </w:r>
    </w:p>
    <w:p w:rsidR="000D5118" w:rsidRDefault="008D78F0" w:rsidP="00B52C3C">
      <w:pPr>
        <w:spacing w:after="160" w:line="259" w:lineRule="auto"/>
        <w:jc w:val="center"/>
        <w:rPr>
          <w:rFonts w:ascii="Times New Roman" w:hAnsi="Times New Roman"/>
          <w:b/>
          <w:sz w:val="24"/>
          <w:szCs w:val="24"/>
          <w:lang w:val="en-GB" w:eastAsia="hr-HR"/>
        </w:rPr>
      </w:pPr>
      <w:r>
        <w:rPr>
          <w:rFonts w:ascii="Times New Roman" w:hAnsi="Times New Roman"/>
          <w:b/>
          <w:sz w:val="24"/>
          <w:szCs w:val="24"/>
          <w:lang w:val="en-GB" w:eastAsia="hr-HR"/>
        </w:rPr>
        <w:lastRenderedPageBreak/>
        <w:t>33</w:t>
      </w:r>
      <w:r w:rsidR="00CF106E">
        <w:rPr>
          <w:rFonts w:ascii="Times New Roman" w:hAnsi="Times New Roman"/>
          <w:b/>
          <w:sz w:val="24"/>
          <w:szCs w:val="24"/>
          <w:lang w:val="en-GB" w:eastAsia="hr-HR"/>
        </w:rPr>
        <w:t>.</w:t>
      </w:r>
    </w:p>
    <w:p w:rsidR="00CF106E" w:rsidRPr="00D90C53" w:rsidRDefault="00CF106E" w:rsidP="00CF106E">
      <w:pPr>
        <w:pStyle w:val="Tijeloteksta"/>
        <w:ind w:firstLine="708"/>
        <w:rPr>
          <w:rFonts w:ascii="Times New Roman" w:hAnsi="Times New Roman"/>
          <w:sz w:val="24"/>
          <w:szCs w:val="24"/>
        </w:rPr>
      </w:pPr>
      <w:r w:rsidRPr="00D90C53">
        <w:rPr>
          <w:rFonts w:ascii="Times New Roman" w:hAnsi="Times New Roman"/>
          <w:sz w:val="24"/>
          <w:szCs w:val="24"/>
        </w:rPr>
        <w:t>Na temelju članka 32. Statuta Općine Kaštelir-Labinci-</w:t>
      </w:r>
      <w:proofErr w:type="spellStart"/>
      <w:r w:rsidRPr="00D90C53">
        <w:rPr>
          <w:rFonts w:ascii="Times New Roman" w:hAnsi="Times New Roman"/>
          <w:sz w:val="24"/>
          <w:szCs w:val="24"/>
        </w:rPr>
        <w:t>Castelliere</w:t>
      </w:r>
      <w:proofErr w:type="spellEnd"/>
      <w:r w:rsidRPr="00D90C53">
        <w:rPr>
          <w:rFonts w:ascii="Times New Roman" w:hAnsi="Times New Roman"/>
          <w:sz w:val="24"/>
          <w:szCs w:val="24"/>
        </w:rPr>
        <w:t>-</w:t>
      </w:r>
      <w:proofErr w:type="spellStart"/>
      <w:r w:rsidRPr="00D90C53">
        <w:rPr>
          <w:rFonts w:ascii="Times New Roman" w:hAnsi="Times New Roman"/>
          <w:sz w:val="24"/>
          <w:szCs w:val="24"/>
        </w:rPr>
        <w:t>S.Domenica</w:t>
      </w:r>
      <w:proofErr w:type="spellEnd"/>
      <w:r w:rsidRPr="00D90C53">
        <w:rPr>
          <w:rFonts w:ascii="Times New Roman" w:hAnsi="Times New Roman"/>
          <w:sz w:val="24"/>
          <w:szCs w:val="24"/>
        </w:rPr>
        <w:t xml:space="preserve"> </w:t>
      </w:r>
      <w:r w:rsidRPr="00D90C53">
        <w:rPr>
          <w:rFonts w:ascii="Times New Roman" w:hAnsi="Times New Roman"/>
          <w:spacing w:val="-1"/>
          <w:sz w:val="24"/>
          <w:szCs w:val="24"/>
        </w:rPr>
        <w:t>(„Službene</w:t>
      </w:r>
      <w:r w:rsidRPr="00D90C53">
        <w:rPr>
          <w:rFonts w:ascii="Times New Roman" w:hAnsi="Times New Roman"/>
          <w:spacing w:val="-4"/>
          <w:sz w:val="24"/>
          <w:szCs w:val="24"/>
        </w:rPr>
        <w:t xml:space="preserve"> </w:t>
      </w:r>
      <w:r w:rsidRPr="00D90C53">
        <w:rPr>
          <w:rFonts w:ascii="Times New Roman" w:hAnsi="Times New Roman"/>
          <w:sz w:val="24"/>
          <w:szCs w:val="24"/>
        </w:rPr>
        <w:t>novine</w:t>
      </w:r>
      <w:r w:rsidRPr="00D90C53">
        <w:rPr>
          <w:rFonts w:ascii="Times New Roman" w:hAnsi="Times New Roman"/>
          <w:spacing w:val="57"/>
          <w:sz w:val="24"/>
          <w:szCs w:val="24"/>
        </w:rPr>
        <w:t xml:space="preserve"> </w:t>
      </w:r>
      <w:r w:rsidRPr="00D90C53">
        <w:rPr>
          <w:rFonts w:ascii="Times New Roman" w:hAnsi="Times New Roman"/>
          <w:spacing w:val="-1"/>
          <w:sz w:val="24"/>
          <w:szCs w:val="24"/>
        </w:rPr>
        <w:t>Općine</w:t>
      </w:r>
      <w:r w:rsidRPr="00D90C53">
        <w:rPr>
          <w:rFonts w:ascii="Times New Roman" w:hAnsi="Times New Roman"/>
          <w:spacing w:val="-4"/>
          <w:sz w:val="24"/>
          <w:szCs w:val="24"/>
        </w:rPr>
        <w:t xml:space="preserve"> </w:t>
      </w:r>
      <w:r w:rsidRPr="00D90C53">
        <w:rPr>
          <w:rFonts w:ascii="Times New Roman" w:hAnsi="Times New Roman"/>
          <w:spacing w:val="-1"/>
          <w:sz w:val="24"/>
          <w:szCs w:val="24"/>
        </w:rPr>
        <w:t xml:space="preserve">Kaštelir-Labinci“ 02/09 </w:t>
      </w:r>
      <w:r w:rsidRPr="00D90C53">
        <w:rPr>
          <w:rFonts w:ascii="Times New Roman" w:hAnsi="Times New Roman"/>
          <w:sz w:val="24"/>
          <w:szCs w:val="24"/>
        </w:rPr>
        <w:t>i</w:t>
      </w:r>
      <w:r w:rsidRPr="00D90C53">
        <w:rPr>
          <w:rFonts w:ascii="Times New Roman" w:hAnsi="Times New Roman"/>
          <w:spacing w:val="55"/>
          <w:sz w:val="24"/>
          <w:szCs w:val="24"/>
        </w:rPr>
        <w:t xml:space="preserve"> </w:t>
      </w:r>
      <w:r w:rsidRPr="00D90C53">
        <w:rPr>
          <w:rFonts w:ascii="Times New Roman" w:hAnsi="Times New Roman"/>
          <w:spacing w:val="-1"/>
          <w:sz w:val="24"/>
          <w:szCs w:val="24"/>
        </w:rPr>
        <w:t>02/13)</w:t>
      </w:r>
      <w:r w:rsidRPr="00D90C53">
        <w:rPr>
          <w:rFonts w:ascii="Times New Roman" w:hAnsi="Times New Roman"/>
          <w:noProof/>
          <w:sz w:val="24"/>
          <w:szCs w:val="24"/>
        </w:rPr>
        <w:t>,</w:t>
      </w:r>
      <w:r w:rsidRPr="00D90C53">
        <w:rPr>
          <w:rFonts w:ascii="Times New Roman" w:hAnsi="Times New Roman"/>
          <w:sz w:val="24"/>
          <w:szCs w:val="24"/>
        </w:rPr>
        <w:t xml:space="preserve"> Općinsko vijeće Općine Kaštelir-Labinci-</w:t>
      </w:r>
      <w:proofErr w:type="spellStart"/>
      <w:r w:rsidRPr="00D90C53">
        <w:rPr>
          <w:rFonts w:ascii="Times New Roman" w:hAnsi="Times New Roman"/>
          <w:sz w:val="24"/>
          <w:szCs w:val="24"/>
        </w:rPr>
        <w:t>Castelliere</w:t>
      </w:r>
      <w:proofErr w:type="spellEnd"/>
      <w:r w:rsidRPr="00D90C53">
        <w:rPr>
          <w:rFonts w:ascii="Times New Roman" w:hAnsi="Times New Roman"/>
          <w:sz w:val="24"/>
          <w:szCs w:val="24"/>
        </w:rPr>
        <w:t>-</w:t>
      </w:r>
      <w:proofErr w:type="spellStart"/>
      <w:r w:rsidRPr="00D90C53">
        <w:rPr>
          <w:rFonts w:ascii="Times New Roman" w:hAnsi="Times New Roman"/>
          <w:sz w:val="24"/>
          <w:szCs w:val="24"/>
        </w:rPr>
        <w:t>S.Domenica</w:t>
      </w:r>
      <w:proofErr w:type="spellEnd"/>
      <w:r w:rsidRPr="00D90C53">
        <w:rPr>
          <w:rFonts w:ascii="Times New Roman" w:hAnsi="Times New Roman"/>
          <w:sz w:val="24"/>
          <w:szCs w:val="24"/>
        </w:rPr>
        <w:t xml:space="preserve"> na sjednici održanoj dana 28. rujna 2018. godine, donosi</w:t>
      </w:r>
    </w:p>
    <w:p w:rsidR="00CF106E" w:rsidRPr="00D90C53" w:rsidRDefault="00CF106E" w:rsidP="00CF106E">
      <w:pPr>
        <w:pStyle w:val="StandardWeb"/>
        <w:jc w:val="center"/>
        <w:rPr>
          <w:bCs/>
        </w:rPr>
      </w:pPr>
    </w:p>
    <w:p w:rsidR="00CF106E" w:rsidRPr="00D90C53" w:rsidRDefault="00CF106E" w:rsidP="00CF106E">
      <w:pPr>
        <w:pStyle w:val="StandardWeb"/>
        <w:jc w:val="center"/>
        <w:rPr>
          <w:bCs/>
        </w:rPr>
      </w:pPr>
      <w:r w:rsidRPr="00D90C53">
        <w:rPr>
          <w:bCs/>
        </w:rPr>
        <w:t>O D L U K U</w:t>
      </w:r>
      <w:r w:rsidRPr="00D90C53">
        <w:rPr>
          <w:bCs/>
        </w:rPr>
        <w:br/>
        <w:t>o sufinanciranju gradnje skloništa za životinje</w:t>
      </w:r>
    </w:p>
    <w:p w:rsidR="00CF106E" w:rsidRPr="00D90C53" w:rsidRDefault="00CF106E" w:rsidP="00CF106E">
      <w:pPr>
        <w:pStyle w:val="StandardWeb"/>
        <w:rPr>
          <w:bCs/>
        </w:rPr>
      </w:pPr>
      <w:r w:rsidRPr="00D90C53">
        <w:rPr>
          <w:bCs/>
        </w:rPr>
        <w:t xml:space="preserve"> </w:t>
      </w:r>
    </w:p>
    <w:p w:rsidR="00CF106E" w:rsidRPr="00D90C53" w:rsidRDefault="00CF106E" w:rsidP="00CF106E">
      <w:pPr>
        <w:pStyle w:val="StandardWeb"/>
        <w:rPr>
          <w:bCs/>
        </w:rPr>
      </w:pPr>
    </w:p>
    <w:p w:rsidR="00CF106E" w:rsidRPr="00D90C53" w:rsidRDefault="00CF106E" w:rsidP="00CF106E">
      <w:pPr>
        <w:pStyle w:val="StandardWeb"/>
        <w:rPr>
          <w:bCs/>
        </w:rPr>
      </w:pPr>
    </w:p>
    <w:p w:rsidR="00CF106E" w:rsidRPr="00D90C53" w:rsidRDefault="00CF106E" w:rsidP="00CF106E">
      <w:pPr>
        <w:pStyle w:val="StandardWeb"/>
        <w:jc w:val="center"/>
      </w:pPr>
      <w:r w:rsidRPr="00D90C53">
        <w:t>Članak 1.</w:t>
      </w:r>
    </w:p>
    <w:p w:rsidR="00CF106E" w:rsidRPr="00D90C53" w:rsidRDefault="00CF106E" w:rsidP="00CF106E">
      <w:pPr>
        <w:pStyle w:val="StandardWeb"/>
      </w:pPr>
      <w:r w:rsidRPr="00D90C53">
        <w:t xml:space="preserve">        </w:t>
      </w:r>
      <w:proofErr w:type="spellStart"/>
      <w:r w:rsidRPr="00D90C53">
        <w:t>Temaljem</w:t>
      </w:r>
      <w:proofErr w:type="spellEnd"/>
      <w:r w:rsidRPr="00D90C53">
        <w:t xml:space="preserve"> odredbi članka 62. Zakona o zaštiti životinja (NN 102/17) o obvezi organiziranja i financiranja poslova sakupljanja i zbrinjavanja napuštenih ili izgubljenih životinja, izdaje se suglasnost za sufinanciranje gradnje skloništa za pse i mačke ovlaštenoj ustanovi Veterinarska bolnica Poreč d.o.o. M. Vlašića 45, Poreč, u visini od 19.732,35 kn (sa PDV-om), čime Općina Kaštelir-Labinci-</w:t>
      </w:r>
      <w:proofErr w:type="spellStart"/>
      <w:r w:rsidRPr="00D90C53">
        <w:t>Castelliere</w:t>
      </w:r>
      <w:proofErr w:type="spellEnd"/>
      <w:r w:rsidRPr="00D90C53">
        <w:t>-</w:t>
      </w:r>
      <w:proofErr w:type="spellStart"/>
      <w:r w:rsidRPr="00D90C53">
        <w:t>S.Domenica</w:t>
      </w:r>
      <w:proofErr w:type="spellEnd"/>
      <w:r w:rsidRPr="00D90C53">
        <w:t xml:space="preserve"> stječe pravo na korištenje 2 stalna mjesta za zbrinjavanje životinja u skloništu. </w:t>
      </w:r>
    </w:p>
    <w:p w:rsidR="00CF106E" w:rsidRPr="00D90C53" w:rsidRDefault="00CF106E" w:rsidP="00CF106E">
      <w:pPr>
        <w:ind w:firstLine="708"/>
        <w:jc w:val="both"/>
        <w:rPr>
          <w:rFonts w:ascii="Times New Roman" w:hAnsi="Times New Roman"/>
          <w:sz w:val="24"/>
          <w:szCs w:val="24"/>
        </w:rPr>
      </w:pPr>
    </w:p>
    <w:p w:rsidR="00CF106E" w:rsidRPr="00D90C53" w:rsidRDefault="00CF106E" w:rsidP="00CF106E">
      <w:pPr>
        <w:pStyle w:val="Default"/>
        <w:jc w:val="center"/>
        <w:rPr>
          <w:bCs/>
          <w:color w:val="auto"/>
        </w:rPr>
      </w:pPr>
      <w:r w:rsidRPr="00D90C53">
        <w:rPr>
          <w:bCs/>
          <w:color w:val="auto"/>
        </w:rPr>
        <w:t xml:space="preserve">Članak 2. </w:t>
      </w:r>
    </w:p>
    <w:p w:rsidR="00CF106E" w:rsidRPr="00D90C53" w:rsidRDefault="00CF106E" w:rsidP="00CF106E">
      <w:pPr>
        <w:pStyle w:val="Default"/>
        <w:rPr>
          <w:bCs/>
          <w:color w:val="auto"/>
        </w:rPr>
      </w:pPr>
      <w:r w:rsidRPr="00D90C53">
        <w:rPr>
          <w:bCs/>
          <w:color w:val="auto"/>
        </w:rPr>
        <w:tab/>
        <w:t>Ovlašćuje se Općinskog načelnika na potpisivanje ugovora o sufinanciranju i korištenju skloništa za životinje pri veterinarskoj bolnici Poreč d.o.o.</w:t>
      </w:r>
    </w:p>
    <w:p w:rsidR="00CF106E" w:rsidRPr="00D90C53" w:rsidRDefault="00CF106E" w:rsidP="00CF106E">
      <w:pPr>
        <w:pStyle w:val="Default"/>
        <w:jc w:val="center"/>
        <w:rPr>
          <w:bCs/>
          <w:color w:val="auto"/>
        </w:rPr>
      </w:pPr>
    </w:p>
    <w:p w:rsidR="00CF106E" w:rsidRPr="00D90C53" w:rsidRDefault="00CF106E" w:rsidP="00CF106E">
      <w:pPr>
        <w:pStyle w:val="Default"/>
        <w:jc w:val="center"/>
        <w:rPr>
          <w:bCs/>
          <w:color w:val="auto"/>
        </w:rPr>
      </w:pPr>
      <w:r w:rsidRPr="00D90C53">
        <w:rPr>
          <w:bCs/>
          <w:color w:val="auto"/>
        </w:rPr>
        <w:t>Članak 3.</w:t>
      </w:r>
    </w:p>
    <w:p w:rsidR="00CF106E" w:rsidRPr="00D90C53" w:rsidRDefault="00CF106E" w:rsidP="00CF106E">
      <w:pPr>
        <w:jc w:val="both"/>
        <w:rPr>
          <w:rFonts w:ascii="Times New Roman" w:hAnsi="Times New Roman"/>
          <w:sz w:val="24"/>
          <w:szCs w:val="24"/>
        </w:rPr>
      </w:pPr>
      <w:r w:rsidRPr="00D90C53">
        <w:rPr>
          <w:rFonts w:ascii="Times New Roman" w:hAnsi="Times New Roman"/>
          <w:sz w:val="24"/>
          <w:szCs w:val="24"/>
        </w:rPr>
        <w:tab/>
        <w:t>Ova Odluka stupa na snagu danom donošenja a objavit će se u Službenim novinama Općine Kaštelir-Labinci.</w:t>
      </w:r>
    </w:p>
    <w:p w:rsidR="00CF106E" w:rsidRPr="00D90C53" w:rsidRDefault="00CF106E" w:rsidP="00CF106E">
      <w:pPr>
        <w:jc w:val="both"/>
        <w:rPr>
          <w:rFonts w:ascii="Times New Roman" w:hAnsi="Times New Roman"/>
          <w:sz w:val="24"/>
          <w:szCs w:val="24"/>
        </w:rPr>
      </w:pPr>
    </w:p>
    <w:p w:rsidR="00CF106E" w:rsidRPr="00D90C53" w:rsidRDefault="00CF106E" w:rsidP="00CF106E">
      <w:pPr>
        <w:pStyle w:val="StandardWeb"/>
        <w:rPr>
          <w:iCs/>
        </w:rPr>
      </w:pPr>
    </w:p>
    <w:p w:rsidR="00CF106E" w:rsidRPr="00D90C53" w:rsidRDefault="00CF106E" w:rsidP="00CF106E">
      <w:pPr>
        <w:jc w:val="both"/>
        <w:rPr>
          <w:rFonts w:ascii="Times New Roman" w:hAnsi="Times New Roman"/>
          <w:sz w:val="24"/>
          <w:szCs w:val="24"/>
        </w:rPr>
      </w:pPr>
      <w:r w:rsidRPr="00D90C53">
        <w:rPr>
          <w:rFonts w:ascii="Times New Roman" w:hAnsi="Times New Roman"/>
          <w:sz w:val="24"/>
          <w:szCs w:val="24"/>
        </w:rPr>
        <w:t>KLASA: 011-01/18-01/13</w:t>
      </w:r>
    </w:p>
    <w:p w:rsidR="00CF106E" w:rsidRPr="00D90C53" w:rsidRDefault="00CF106E" w:rsidP="00CF106E">
      <w:pPr>
        <w:jc w:val="both"/>
        <w:rPr>
          <w:rFonts w:ascii="Times New Roman" w:hAnsi="Times New Roman"/>
          <w:sz w:val="24"/>
          <w:szCs w:val="24"/>
        </w:rPr>
      </w:pPr>
      <w:r w:rsidRPr="00D90C53">
        <w:rPr>
          <w:rFonts w:ascii="Times New Roman" w:hAnsi="Times New Roman"/>
          <w:sz w:val="24"/>
          <w:szCs w:val="24"/>
        </w:rPr>
        <w:t>URBROJ: 2167/06-01-18-07</w:t>
      </w:r>
    </w:p>
    <w:p w:rsidR="00CF106E" w:rsidRPr="00D90C53" w:rsidRDefault="00CF106E" w:rsidP="00CF106E">
      <w:pPr>
        <w:jc w:val="both"/>
        <w:rPr>
          <w:rFonts w:ascii="Times New Roman" w:hAnsi="Times New Roman"/>
          <w:sz w:val="24"/>
          <w:szCs w:val="24"/>
        </w:rPr>
      </w:pPr>
      <w:r w:rsidRPr="00D90C53">
        <w:rPr>
          <w:rFonts w:ascii="Times New Roman" w:hAnsi="Times New Roman"/>
          <w:sz w:val="24"/>
          <w:szCs w:val="24"/>
        </w:rPr>
        <w:t>Kaštelir-</w:t>
      </w:r>
      <w:proofErr w:type="spellStart"/>
      <w:r w:rsidRPr="00D90C53">
        <w:rPr>
          <w:rFonts w:ascii="Times New Roman" w:hAnsi="Times New Roman"/>
          <w:sz w:val="24"/>
          <w:szCs w:val="24"/>
        </w:rPr>
        <w:t>Castelliere</w:t>
      </w:r>
      <w:proofErr w:type="spellEnd"/>
      <w:r w:rsidRPr="00D90C53">
        <w:rPr>
          <w:rFonts w:ascii="Times New Roman" w:hAnsi="Times New Roman"/>
          <w:sz w:val="24"/>
          <w:szCs w:val="24"/>
        </w:rPr>
        <w:t xml:space="preserve">, 28. rujan 2018. godine      </w:t>
      </w:r>
    </w:p>
    <w:p w:rsidR="00CF106E" w:rsidRPr="00D90C53" w:rsidRDefault="00CF106E" w:rsidP="00CF106E">
      <w:pPr>
        <w:jc w:val="both"/>
        <w:rPr>
          <w:rFonts w:ascii="Times New Roman" w:hAnsi="Times New Roman"/>
          <w:sz w:val="24"/>
          <w:szCs w:val="24"/>
        </w:rPr>
      </w:pPr>
      <w:r w:rsidRPr="00D90C53">
        <w:rPr>
          <w:rFonts w:ascii="Times New Roman" w:hAnsi="Times New Roman"/>
          <w:sz w:val="24"/>
          <w:szCs w:val="24"/>
        </w:rPr>
        <w:t xml:space="preserve">                                                  </w:t>
      </w:r>
    </w:p>
    <w:p w:rsidR="00CF106E" w:rsidRPr="00D90C53" w:rsidRDefault="00CF106E" w:rsidP="00CF106E">
      <w:pPr>
        <w:jc w:val="both"/>
        <w:rPr>
          <w:rFonts w:ascii="Times New Roman" w:hAnsi="Times New Roman"/>
          <w:sz w:val="24"/>
          <w:szCs w:val="24"/>
        </w:rPr>
      </w:pPr>
      <w:r w:rsidRPr="00D90C53">
        <w:rPr>
          <w:rFonts w:ascii="Times New Roman" w:hAnsi="Times New Roman"/>
          <w:sz w:val="24"/>
          <w:szCs w:val="24"/>
        </w:rPr>
        <w:t xml:space="preserve">     </w:t>
      </w:r>
    </w:p>
    <w:p w:rsidR="00CF106E" w:rsidRPr="00D90C53" w:rsidRDefault="00CF106E" w:rsidP="00CF106E">
      <w:pPr>
        <w:jc w:val="both"/>
        <w:rPr>
          <w:rFonts w:ascii="Times New Roman" w:hAnsi="Times New Roman"/>
          <w:sz w:val="24"/>
          <w:szCs w:val="24"/>
        </w:rPr>
      </w:pPr>
    </w:p>
    <w:p w:rsidR="00CF106E" w:rsidRPr="00D90C53" w:rsidRDefault="00CF106E" w:rsidP="00CF106E">
      <w:pPr>
        <w:jc w:val="center"/>
        <w:rPr>
          <w:rFonts w:ascii="Times New Roman" w:hAnsi="Times New Roman"/>
          <w:sz w:val="24"/>
          <w:szCs w:val="24"/>
        </w:rPr>
      </w:pPr>
      <w:r w:rsidRPr="00D90C53">
        <w:rPr>
          <w:rFonts w:ascii="Times New Roman" w:hAnsi="Times New Roman"/>
          <w:sz w:val="24"/>
          <w:szCs w:val="24"/>
        </w:rPr>
        <w:t>OPĆINSKO VIJEĆE  OPĆINE KAŠTELIR-LABINCI-CASTELLIERE-S.DOMENICA</w:t>
      </w:r>
    </w:p>
    <w:p w:rsidR="00CF106E" w:rsidRPr="00D90C53" w:rsidRDefault="00CF106E" w:rsidP="00CF106E">
      <w:pPr>
        <w:jc w:val="center"/>
        <w:rPr>
          <w:rFonts w:ascii="Times New Roman" w:hAnsi="Times New Roman"/>
          <w:sz w:val="24"/>
          <w:szCs w:val="24"/>
        </w:rPr>
      </w:pPr>
    </w:p>
    <w:p w:rsidR="00CF106E" w:rsidRPr="00D90C53" w:rsidRDefault="00CF106E" w:rsidP="00CF106E">
      <w:pPr>
        <w:jc w:val="center"/>
        <w:rPr>
          <w:rFonts w:ascii="Times New Roman" w:hAnsi="Times New Roman"/>
          <w:sz w:val="24"/>
          <w:szCs w:val="24"/>
        </w:rPr>
      </w:pPr>
    </w:p>
    <w:p w:rsidR="00CF106E" w:rsidRPr="00D90C53" w:rsidRDefault="00CF106E" w:rsidP="00CF106E">
      <w:pPr>
        <w:jc w:val="center"/>
        <w:rPr>
          <w:rFonts w:ascii="Times New Roman" w:hAnsi="Times New Roman"/>
          <w:sz w:val="24"/>
          <w:szCs w:val="24"/>
        </w:rPr>
      </w:pPr>
    </w:p>
    <w:p w:rsidR="00CF106E" w:rsidRPr="00D90C53" w:rsidRDefault="00CF106E" w:rsidP="00CF106E">
      <w:pPr>
        <w:jc w:val="center"/>
        <w:rPr>
          <w:rFonts w:ascii="Times New Roman" w:hAnsi="Times New Roman"/>
          <w:sz w:val="24"/>
          <w:szCs w:val="24"/>
        </w:rPr>
      </w:pP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644"/>
      </w:tblGrid>
      <w:tr w:rsidR="00CF106E" w:rsidRPr="00D90C53" w:rsidTr="00734CD1">
        <w:tc>
          <w:tcPr>
            <w:tcW w:w="4644" w:type="dxa"/>
          </w:tcPr>
          <w:p w:rsidR="00CF106E" w:rsidRPr="00D90C53" w:rsidRDefault="00CF106E" w:rsidP="00734CD1">
            <w:pPr>
              <w:rPr>
                <w:rFonts w:ascii="Times New Roman" w:hAnsi="Times New Roman"/>
                <w:sz w:val="24"/>
                <w:szCs w:val="24"/>
              </w:rPr>
            </w:pPr>
          </w:p>
        </w:tc>
        <w:tc>
          <w:tcPr>
            <w:tcW w:w="4644" w:type="dxa"/>
          </w:tcPr>
          <w:p w:rsidR="00CF106E" w:rsidRPr="00D90C53" w:rsidRDefault="00CF106E" w:rsidP="00734CD1">
            <w:pPr>
              <w:jc w:val="center"/>
              <w:rPr>
                <w:rFonts w:ascii="Times New Roman" w:hAnsi="Times New Roman"/>
                <w:sz w:val="24"/>
                <w:szCs w:val="24"/>
              </w:rPr>
            </w:pPr>
            <w:r w:rsidRPr="00D90C53">
              <w:rPr>
                <w:rFonts w:ascii="Times New Roman" w:hAnsi="Times New Roman"/>
                <w:sz w:val="24"/>
                <w:szCs w:val="24"/>
              </w:rPr>
              <w:t>Predsjednica Općinskog vijeća</w:t>
            </w:r>
          </w:p>
          <w:p w:rsidR="00CF106E" w:rsidRPr="00D90C53" w:rsidRDefault="00CF106E" w:rsidP="00734CD1">
            <w:pPr>
              <w:jc w:val="center"/>
              <w:rPr>
                <w:rFonts w:ascii="Times New Roman" w:hAnsi="Times New Roman"/>
                <w:sz w:val="24"/>
                <w:szCs w:val="24"/>
              </w:rPr>
            </w:pPr>
            <w:r w:rsidRPr="00D90C53">
              <w:rPr>
                <w:rFonts w:ascii="Times New Roman" w:hAnsi="Times New Roman"/>
              </w:rPr>
              <w:t xml:space="preserve"> </w:t>
            </w:r>
            <w:proofErr w:type="spellStart"/>
            <w:r w:rsidRPr="00D90C53">
              <w:rPr>
                <w:rFonts w:ascii="Times New Roman" w:hAnsi="Times New Roman"/>
                <w:sz w:val="24"/>
                <w:szCs w:val="24"/>
              </w:rPr>
              <w:t>Rozana</w:t>
            </w:r>
            <w:proofErr w:type="spellEnd"/>
            <w:r w:rsidRPr="00D90C53">
              <w:rPr>
                <w:rFonts w:ascii="Times New Roman" w:hAnsi="Times New Roman"/>
                <w:sz w:val="24"/>
                <w:szCs w:val="24"/>
              </w:rPr>
              <w:t xml:space="preserve"> Petrović </w:t>
            </w:r>
          </w:p>
        </w:tc>
      </w:tr>
    </w:tbl>
    <w:p w:rsidR="00CF106E" w:rsidRDefault="00CF106E" w:rsidP="00B52C3C">
      <w:pPr>
        <w:spacing w:after="160" w:line="259" w:lineRule="auto"/>
        <w:jc w:val="center"/>
        <w:rPr>
          <w:rFonts w:ascii="Times New Roman" w:hAnsi="Times New Roman"/>
          <w:b/>
          <w:sz w:val="24"/>
          <w:szCs w:val="24"/>
          <w:lang w:val="en-GB" w:eastAsia="hr-HR"/>
        </w:rPr>
      </w:pPr>
    </w:p>
    <w:p w:rsidR="00CF106E" w:rsidRDefault="00CF106E">
      <w:pPr>
        <w:spacing w:after="160" w:line="259" w:lineRule="auto"/>
        <w:rPr>
          <w:rFonts w:ascii="Times New Roman" w:hAnsi="Times New Roman"/>
          <w:b/>
          <w:sz w:val="24"/>
          <w:szCs w:val="24"/>
          <w:lang w:val="en-GB" w:eastAsia="hr-HR"/>
        </w:rPr>
      </w:pPr>
      <w:r>
        <w:rPr>
          <w:rFonts w:ascii="Times New Roman" w:hAnsi="Times New Roman"/>
          <w:b/>
          <w:sz w:val="24"/>
          <w:szCs w:val="24"/>
          <w:lang w:val="en-GB" w:eastAsia="hr-HR"/>
        </w:rPr>
        <w:br w:type="page"/>
      </w:r>
    </w:p>
    <w:p w:rsidR="00CF106E" w:rsidRDefault="008D78F0" w:rsidP="00B52C3C">
      <w:pPr>
        <w:spacing w:after="160" w:line="259" w:lineRule="auto"/>
        <w:jc w:val="center"/>
        <w:rPr>
          <w:rFonts w:ascii="Times New Roman" w:hAnsi="Times New Roman"/>
          <w:b/>
          <w:sz w:val="24"/>
          <w:szCs w:val="24"/>
          <w:lang w:val="en-GB" w:eastAsia="hr-HR"/>
        </w:rPr>
      </w:pPr>
      <w:r>
        <w:rPr>
          <w:rFonts w:ascii="Times New Roman" w:hAnsi="Times New Roman"/>
          <w:b/>
          <w:sz w:val="24"/>
          <w:szCs w:val="24"/>
          <w:lang w:val="en-GB" w:eastAsia="hr-HR"/>
        </w:rPr>
        <w:lastRenderedPageBreak/>
        <w:t>34</w:t>
      </w:r>
      <w:r w:rsidR="00CF106E">
        <w:rPr>
          <w:rFonts w:ascii="Times New Roman" w:hAnsi="Times New Roman"/>
          <w:b/>
          <w:sz w:val="24"/>
          <w:szCs w:val="24"/>
          <w:lang w:val="en-GB" w:eastAsia="hr-HR"/>
        </w:rPr>
        <w:t>.</w:t>
      </w:r>
    </w:p>
    <w:p w:rsidR="00217DF7" w:rsidRPr="006E069E" w:rsidRDefault="00217DF7" w:rsidP="00217DF7">
      <w:pPr>
        <w:pStyle w:val="Naslov1"/>
        <w:rPr>
          <w:i/>
          <w:sz w:val="24"/>
          <w:szCs w:val="24"/>
        </w:rPr>
      </w:pPr>
      <w:r w:rsidRPr="006E069E">
        <w:rPr>
          <w:i/>
          <w:sz w:val="24"/>
          <w:szCs w:val="24"/>
        </w:rPr>
        <w:t xml:space="preserve">Na temelju čl. 86. i 113. Zakona o prostornom uređenju </w:t>
      </w:r>
      <w:r w:rsidRPr="005E1EDA">
        <w:rPr>
          <w:sz w:val="24"/>
          <w:szCs w:val="24"/>
        </w:rPr>
        <w:t>(„Narodne novine“ br. 153/13 i 65/17)</w:t>
      </w:r>
      <w:r w:rsidRPr="006E069E">
        <w:rPr>
          <w:i/>
          <w:sz w:val="24"/>
          <w:szCs w:val="24"/>
        </w:rPr>
        <w:t xml:space="preserve"> i članka 32. Statuta Općine Kaštelir - Labinci </w:t>
      </w:r>
      <w:r w:rsidRPr="005E1EDA">
        <w:rPr>
          <w:sz w:val="24"/>
          <w:szCs w:val="24"/>
        </w:rPr>
        <w:t>("Službene novine Općine Kaštelir - Labinci", br. 02/09 i 2/13),</w:t>
      </w:r>
      <w:r w:rsidRPr="006E069E">
        <w:rPr>
          <w:i/>
          <w:sz w:val="24"/>
          <w:szCs w:val="24"/>
        </w:rPr>
        <w:t xml:space="preserve"> Općinsko vijeće Općine Kaštelir - Labinci - </w:t>
      </w:r>
      <w:proofErr w:type="spellStart"/>
      <w:r w:rsidRPr="006E069E">
        <w:rPr>
          <w:i/>
          <w:sz w:val="24"/>
          <w:szCs w:val="24"/>
        </w:rPr>
        <w:t>Castelliere</w:t>
      </w:r>
      <w:proofErr w:type="spellEnd"/>
      <w:r w:rsidRPr="006E069E">
        <w:rPr>
          <w:i/>
          <w:sz w:val="24"/>
          <w:szCs w:val="24"/>
        </w:rPr>
        <w:t xml:space="preserve"> - </w:t>
      </w:r>
      <w:proofErr w:type="spellStart"/>
      <w:r w:rsidRPr="006E069E">
        <w:rPr>
          <w:i/>
          <w:sz w:val="24"/>
          <w:szCs w:val="24"/>
        </w:rPr>
        <w:t>S.Domenica</w:t>
      </w:r>
      <w:proofErr w:type="spellEnd"/>
      <w:r w:rsidRPr="006E069E">
        <w:rPr>
          <w:i/>
          <w:sz w:val="24"/>
          <w:szCs w:val="24"/>
        </w:rPr>
        <w:t>, na</w:t>
      </w:r>
      <w:r>
        <w:rPr>
          <w:i/>
          <w:sz w:val="24"/>
          <w:szCs w:val="24"/>
        </w:rPr>
        <w:t xml:space="preserve"> 12.</w:t>
      </w:r>
      <w:r w:rsidRPr="006E069E">
        <w:rPr>
          <w:i/>
          <w:sz w:val="24"/>
          <w:szCs w:val="24"/>
        </w:rPr>
        <w:t xml:space="preserve"> sjednici održanoj dana</w:t>
      </w:r>
      <w:r>
        <w:rPr>
          <w:i/>
          <w:sz w:val="24"/>
          <w:szCs w:val="24"/>
        </w:rPr>
        <w:t xml:space="preserve"> 29. kolovoza</w:t>
      </w:r>
      <w:r w:rsidRPr="006E069E">
        <w:rPr>
          <w:i/>
          <w:sz w:val="24"/>
          <w:szCs w:val="24"/>
        </w:rPr>
        <w:t xml:space="preserve"> 2018. godine donosi</w:t>
      </w:r>
    </w:p>
    <w:p w:rsidR="00217DF7" w:rsidRDefault="00217DF7" w:rsidP="00217DF7">
      <w:pPr>
        <w:jc w:val="both"/>
        <w:rPr>
          <w:b/>
        </w:rPr>
      </w:pPr>
    </w:p>
    <w:p w:rsidR="00217DF7" w:rsidRDefault="00217DF7" w:rsidP="00217DF7">
      <w:pPr>
        <w:jc w:val="both"/>
        <w:rPr>
          <w:b/>
        </w:rPr>
      </w:pPr>
    </w:p>
    <w:p w:rsidR="00217DF7" w:rsidRPr="00B36833" w:rsidRDefault="00217DF7" w:rsidP="00217DF7">
      <w:pPr>
        <w:jc w:val="both"/>
        <w:rPr>
          <w:b/>
        </w:rPr>
      </w:pPr>
    </w:p>
    <w:p w:rsidR="00217DF7" w:rsidRDefault="00217DF7" w:rsidP="00217DF7">
      <w:pPr>
        <w:jc w:val="center"/>
        <w:rPr>
          <w:b/>
        </w:rPr>
      </w:pPr>
      <w:r w:rsidRPr="00A31459">
        <w:rPr>
          <w:b/>
          <w:sz w:val="32"/>
          <w:szCs w:val="32"/>
        </w:rPr>
        <w:t>ODLUKU</w:t>
      </w:r>
    </w:p>
    <w:p w:rsidR="00217DF7" w:rsidRDefault="00217DF7" w:rsidP="00217DF7">
      <w:pPr>
        <w:jc w:val="center"/>
        <w:rPr>
          <w:b/>
          <w:sz w:val="28"/>
          <w:szCs w:val="28"/>
        </w:rPr>
      </w:pPr>
      <w:r>
        <w:rPr>
          <w:b/>
          <w:sz w:val="28"/>
          <w:szCs w:val="28"/>
        </w:rPr>
        <w:t>o izradi Izmjena i dopuna</w:t>
      </w:r>
    </w:p>
    <w:p w:rsidR="00217DF7" w:rsidRPr="00A31459" w:rsidRDefault="00217DF7" w:rsidP="00217DF7">
      <w:pPr>
        <w:jc w:val="center"/>
        <w:rPr>
          <w:b/>
          <w:sz w:val="28"/>
          <w:szCs w:val="28"/>
        </w:rPr>
      </w:pPr>
      <w:r>
        <w:rPr>
          <w:b/>
          <w:sz w:val="28"/>
          <w:szCs w:val="28"/>
        </w:rPr>
        <w:t xml:space="preserve">Prostornog plana uređenja Općine </w:t>
      </w:r>
      <w:r w:rsidRPr="00243CE2">
        <w:rPr>
          <w:b/>
          <w:sz w:val="28"/>
          <w:szCs w:val="28"/>
        </w:rPr>
        <w:t>Kaštelir - Labinci</w:t>
      </w:r>
    </w:p>
    <w:p w:rsidR="00217DF7" w:rsidRDefault="00217DF7" w:rsidP="00217DF7">
      <w:pPr>
        <w:rPr>
          <w:b/>
        </w:rPr>
      </w:pPr>
    </w:p>
    <w:p w:rsidR="00217DF7" w:rsidRDefault="00217DF7" w:rsidP="00217DF7">
      <w:pPr>
        <w:rPr>
          <w:b/>
        </w:rPr>
      </w:pPr>
    </w:p>
    <w:p w:rsidR="00217DF7" w:rsidRDefault="00217DF7" w:rsidP="00217DF7">
      <w:pPr>
        <w:rPr>
          <w:b/>
        </w:rPr>
      </w:pPr>
    </w:p>
    <w:p w:rsidR="00217DF7" w:rsidRPr="0075555B" w:rsidRDefault="00217DF7" w:rsidP="00217DF7">
      <w:pPr>
        <w:rPr>
          <w:b/>
        </w:rPr>
      </w:pPr>
      <w:r w:rsidRPr="0075555B">
        <w:rPr>
          <w:b/>
        </w:rPr>
        <w:t>OPĆE ODREDBE</w:t>
      </w:r>
    </w:p>
    <w:p w:rsidR="00217DF7" w:rsidRPr="00E0366C" w:rsidRDefault="00217DF7" w:rsidP="00217DF7">
      <w:pPr>
        <w:jc w:val="center"/>
        <w:rPr>
          <w:b/>
        </w:rPr>
      </w:pPr>
      <w:r w:rsidRPr="00E0366C">
        <w:rPr>
          <w:b/>
        </w:rPr>
        <w:t>Članak 1.</w:t>
      </w:r>
    </w:p>
    <w:p w:rsidR="00217DF7" w:rsidRPr="00A31459" w:rsidRDefault="00217DF7" w:rsidP="00217DF7">
      <w:pPr>
        <w:ind w:firstLine="708"/>
        <w:jc w:val="both"/>
      </w:pPr>
      <w:r>
        <w:t>Ovom Odlukom p</w:t>
      </w:r>
      <w:r w:rsidRPr="00E0366C">
        <w:t xml:space="preserve">ristupa se izradi </w:t>
      </w:r>
      <w:r>
        <w:t xml:space="preserve">Izmjena i dopuna Prostornog plana uređenja Općine Kaštelir - Labinci </w:t>
      </w:r>
      <w:r>
        <w:rPr>
          <w:i/>
        </w:rPr>
        <w:t>(„Službeni glasnik</w:t>
      </w:r>
      <w:r w:rsidRPr="00A31459">
        <w:rPr>
          <w:i/>
        </w:rPr>
        <w:t xml:space="preserve"> </w:t>
      </w:r>
      <w:r>
        <w:rPr>
          <w:i/>
        </w:rPr>
        <w:t xml:space="preserve">Grada Poreča" br. 07/02, 08/02 - ispravak i "Službene novine Općine Kaštelir - Labinci" </w:t>
      </w:r>
      <w:r w:rsidRPr="00A31459">
        <w:rPr>
          <w:i/>
        </w:rPr>
        <w:t xml:space="preserve">br. </w:t>
      </w:r>
      <w:r>
        <w:rPr>
          <w:i/>
        </w:rPr>
        <w:t>01/11, 2/16 - dopune i 8/17</w:t>
      </w:r>
      <w:r w:rsidRPr="00A31459">
        <w:t>)</w:t>
      </w:r>
      <w:r>
        <w:t xml:space="preserve">; </w:t>
      </w:r>
      <w:r w:rsidRPr="00A31459">
        <w:t xml:space="preserve">u nastavku: </w:t>
      </w:r>
      <w:r>
        <w:t xml:space="preserve">Izmjene i dopune </w:t>
      </w:r>
      <w:r w:rsidRPr="00A31459">
        <w:t>Plan</w:t>
      </w:r>
      <w:r>
        <w:t>a</w:t>
      </w:r>
      <w:r w:rsidRPr="00A31459">
        <w:t>.</w:t>
      </w:r>
    </w:p>
    <w:p w:rsidR="00217DF7" w:rsidRDefault="00217DF7" w:rsidP="00217DF7">
      <w:pPr>
        <w:jc w:val="center"/>
        <w:rPr>
          <w:b/>
          <w:i/>
        </w:rPr>
      </w:pPr>
    </w:p>
    <w:p w:rsidR="00217DF7" w:rsidRPr="00DF6AD3" w:rsidRDefault="00217DF7" w:rsidP="00217DF7">
      <w:pPr>
        <w:jc w:val="center"/>
        <w:rPr>
          <w:b/>
          <w:i/>
        </w:rPr>
      </w:pPr>
    </w:p>
    <w:p w:rsidR="00217DF7" w:rsidRPr="00DF6AD3" w:rsidRDefault="00217DF7" w:rsidP="00217DF7">
      <w:pPr>
        <w:jc w:val="center"/>
        <w:rPr>
          <w:b/>
          <w:i/>
        </w:rPr>
      </w:pPr>
    </w:p>
    <w:p w:rsidR="00217DF7" w:rsidRPr="00A31459" w:rsidRDefault="00217DF7" w:rsidP="00217DF7">
      <w:pPr>
        <w:ind w:left="705" w:hanging="705"/>
        <w:jc w:val="both"/>
        <w:rPr>
          <w:b/>
        </w:rPr>
      </w:pPr>
      <w:r w:rsidRPr="00A31459">
        <w:rPr>
          <w:b/>
        </w:rPr>
        <w:t>I.</w:t>
      </w:r>
      <w:r w:rsidRPr="00A31459">
        <w:rPr>
          <w:b/>
        </w:rPr>
        <w:tab/>
        <w:t xml:space="preserve">PRAVNA OSNOVA ZA IZRADU I DONOŠENJE </w:t>
      </w:r>
      <w:r>
        <w:rPr>
          <w:b/>
        </w:rPr>
        <w:t xml:space="preserve">IZMJENA I DOPUNA </w:t>
      </w:r>
      <w:r w:rsidRPr="00A31459">
        <w:rPr>
          <w:b/>
        </w:rPr>
        <w:t>PLANA</w:t>
      </w:r>
    </w:p>
    <w:p w:rsidR="00217DF7" w:rsidRPr="00A31459" w:rsidRDefault="00217DF7" w:rsidP="00217DF7">
      <w:pPr>
        <w:jc w:val="center"/>
        <w:rPr>
          <w:b/>
        </w:rPr>
      </w:pPr>
    </w:p>
    <w:p w:rsidR="00217DF7" w:rsidRPr="00A31459" w:rsidRDefault="00217DF7" w:rsidP="00217DF7">
      <w:pPr>
        <w:jc w:val="center"/>
        <w:rPr>
          <w:b/>
        </w:rPr>
      </w:pPr>
      <w:r>
        <w:rPr>
          <w:b/>
        </w:rPr>
        <w:t>Članak 2</w:t>
      </w:r>
      <w:r w:rsidRPr="00A31459">
        <w:rPr>
          <w:b/>
        </w:rPr>
        <w:t>.</w:t>
      </w:r>
    </w:p>
    <w:p w:rsidR="00217DF7" w:rsidRPr="00A31459" w:rsidRDefault="00217DF7" w:rsidP="00217DF7">
      <w:pPr>
        <w:pStyle w:val="StandardWeb"/>
        <w:ind w:firstLine="708"/>
      </w:pPr>
      <w:r>
        <w:t xml:space="preserve">Izmjene i dopune </w:t>
      </w:r>
      <w:r w:rsidRPr="00A31459">
        <w:t>Plan</w:t>
      </w:r>
      <w:r>
        <w:t>a</w:t>
      </w:r>
      <w:r w:rsidRPr="00A31459">
        <w:t xml:space="preserve"> se </w:t>
      </w:r>
      <w:r>
        <w:t>izrađuju</w:t>
      </w:r>
      <w:r w:rsidRPr="00A31459">
        <w:t xml:space="preserve"> u skladu s odredbama Zakona o prostornom uređenju („</w:t>
      </w:r>
      <w:r w:rsidRPr="00A31459">
        <w:rPr>
          <w:i/>
        </w:rPr>
        <w:t>Narodne novine“ br. 153/13</w:t>
      </w:r>
      <w:r>
        <w:rPr>
          <w:i/>
        </w:rPr>
        <w:t xml:space="preserve"> i 65/17</w:t>
      </w:r>
      <w:r w:rsidRPr="00A31459">
        <w:rPr>
          <w:i/>
        </w:rPr>
        <w:t>)</w:t>
      </w:r>
      <w:r w:rsidRPr="00A31459">
        <w:t xml:space="preserve"> i Pravilnika o sadržaju, mjerilima kartografskih prikaza, obveznim prostornim pokazateljima i standardu elaborata prostornih planova („</w:t>
      </w:r>
      <w:r w:rsidRPr="00A31459">
        <w:rPr>
          <w:i/>
        </w:rPr>
        <w:t>Narodne novine“ br. 106/98, 39/04, 45/04 - ispravak i 163/04</w:t>
      </w:r>
      <w:r w:rsidRPr="00A31459">
        <w:t>), u dijelu kojim se propisuju pravna pravila koja se odnose na sadržaj, mjerila kartografskih prikaza, obvezne prostorne pokazatelje i standard elaborata prostornih planova.</w:t>
      </w:r>
    </w:p>
    <w:p w:rsidR="00217DF7" w:rsidRPr="00A31459" w:rsidRDefault="00217DF7" w:rsidP="00217DF7">
      <w:pPr>
        <w:pStyle w:val="StandardWeb"/>
        <w:ind w:firstLine="708"/>
      </w:pPr>
    </w:p>
    <w:p w:rsidR="00217DF7" w:rsidRDefault="00217DF7" w:rsidP="00217DF7">
      <w:pPr>
        <w:pStyle w:val="StandardWeb"/>
        <w:ind w:firstLine="708"/>
      </w:pPr>
      <w:r w:rsidRPr="00A31459">
        <w:t xml:space="preserve">Nositelj izrade </w:t>
      </w:r>
      <w:r>
        <w:t xml:space="preserve">Izmjena i dopuna </w:t>
      </w:r>
      <w:r w:rsidRPr="00A31459">
        <w:t xml:space="preserve">Plana je Jedinstveni upravni odjel </w:t>
      </w:r>
      <w:r>
        <w:t xml:space="preserve">Općine Kaštelir - Labinci - </w:t>
      </w:r>
      <w:proofErr w:type="spellStart"/>
      <w:r>
        <w:t>Castelliere</w:t>
      </w:r>
      <w:proofErr w:type="spellEnd"/>
      <w:r>
        <w:t xml:space="preserve"> - S. </w:t>
      </w:r>
      <w:proofErr w:type="spellStart"/>
      <w:r>
        <w:t>Domenica</w:t>
      </w:r>
      <w:proofErr w:type="spellEnd"/>
      <w:r w:rsidRPr="00A31459">
        <w:t>.</w:t>
      </w:r>
    </w:p>
    <w:p w:rsidR="00217DF7" w:rsidRDefault="00217DF7" w:rsidP="00217DF7">
      <w:pPr>
        <w:pStyle w:val="StandardWeb"/>
        <w:ind w:firstLine="708"/>
      </w:pPr>
    </w:p>
    <w:p w:rsidR="00217DF7" w:rsidRDefault="00217DF7" w:rsidP="00217DF7">
      <w:pPr>
        <w:pStyle w:val="StandardWeb"/>
        <w:ind w:firstLine="708"/>
      </w:pPr>
    </w:p>
    <w:p w:rsidR="00217DF7" w:rsidRDefault="00217DF7" w:rsidP="00217DF7">
      <w:pPr>
        <w:pStyle w:val="StandardWeb"/>
        <w:ind w:firstLine="708"/>
      </w:pPr>
    </w:p>
    <w:p w:rsidR="00217DF7" w:rsidRPr="00A31459" w:rsidRDefault="00217DF7" w:rsidP="00217DF7">
      <w:pPr>
        <w:pStyle w:val="StandardWeb"/>
        <w:ind w:firstLine="708"/>
        <w:rPr>
          <w:spacing w:val="2"/>
        </w:rPr>
      </w:pPr>
      <w:r w:rsidRPr="00A31459">
        <w:rPr>
          <w:b/>
        </w:rPr>
        <w:t>II.</w:t>
      </w:r>
      <w:r w:rsidRPr="00A31459">
        <w:rPr>
          <w:b/>
        </w:rPr>
        <w:tab/>
        <w:t xml:space="preserve">RAZLOZI </w:t>
      </w:r>
      <w:r>
        <w:rPr>
          <w:b/>
        </w:rPr>
        <w:t xml:space="preserve">ZA IZRADU I DONOŠENJE IZMJENA I DOPUNA </w:t>
      </w:r>
      <w:r w:rsidRPr="00A31459">
        <w:rPr>
          <w:b/>
        </w:rPr>
        <w:t>PLANA</w:t>
      </w:r>
    </w:p>
    <w:p w:rsidR="00217DF7" w:rsidRPr="00A31459" w:rsidRDefault="00217DF7" w:rsidP="00217DF7">
      <w:pPr>
        <w:jc w:val="center"/>
        <w:rPr>
          <w:b/>
        </w:rPr>
      </w:pPr>
    </w:p>
    <w:p w:rsidR="00217DF7" w:rsidRDefault="00217DF7" w:rsidP="00217DF7">
      <w:pPr>
        <w:jc w:val="center"/>
        <w:rPr>
          <w:b/>
        </w:rPr>
      </w:pPr>
      <w:r>
        <w:rPr>
          <w:b/>
        </w:rPr>
        <w:t>Članak 3</w:t>
      </w:r>
      <w:r w:rsidRPr="00A31459">
        <w:rPr>
          <w:b/>
        </w:rPr>
        <w:t>.</w:t>
      </w:r>
    </w:p>
    <w:p w:rsidR="00217DF7" w:rsidRPr="00910867" w:rsidRDefault="00217DF7" w:rsidP="00217DF7">
      <w:pPr>
        <w:pStyle w:val="Normal2"/>
        <w:spacing w:line="240" w:lineRule="auto"/>
        <w:ind w:firstLine="705"/>
        <w:rPr>
          <w:noProof/>
          <w:lang w:val="hr-HR"/>
        </w:rPr>
      </w:pPr>
      <w:r>
        <w:rPr>
          <w:noProof/>
          <w:lang w:val="hr-HR"/>
        </w:rPr>
        <w:t>Osnovni razlozi za izradu i donošenje</w:t>
      </w:r>
      <w:r w:rsidRPr="00910867">
        <w:rPr>
          <w:noProof/>
          <w:lang w:val="hr-HR"/>
        </w:rPr>
        <w:t xml:space="preserve"> </w:t>
      </w:r>
      <w:r>
        <w:rPr>
          <w:noProof/>
          <w:lang w:val="hr-HR"/>
        </w:rPr>
        <w:t>Izmjena i dopuna Plana su slijedeći</w:t>
      </w:r>
      <w:r w:rsidRPr="00910867">
        <w:rPr>
          <w:noProof/>
          <w:lang w:val="hr-HR"/>
        </w:rPr>
        <w:t>:</w:t>
      </w:r>
    </w:p>
    <w:p w:rsidR="00217DF7" w:rsidRDefault="00217DF7" w:rsidP="00217DF7">
      <w:pPr>
        <w:pStyle w:val="Normal2"/>
        <w:spacing w:line="240" w:lineRule="auto"/>
        <w:ind w:left="709" w:hanging="709"/>
        <w:rPr>
          <w:noProof/>
          <w:lang w:val="hr-HR"/>
        </w:rPr>
      </w:pPr>
      <w:r>
        <w:rPr>
          <w:noProof/>
          <w:lang w:val="hr-HR"/>
        </w:rPr>
        <w:t>-</w:t>
      </w:r>
      <w:r>
        <w:rPr>
          <w:noProof/>
          <w:lang w:val="hr-HR"/>
        </w:rPr>
        <w:tab/>
        <w:t>usklađenje</w:t>
      </w:r>
      <w:r w:rsidRPr="00910867">
        <w:rPr>
          <w:noProof/>
          <w:lang w:val="hr-HR"/>
        </w:rPr>
        <w:t xml:space="preserve"> </w:t>
      </w:r>
      <w:r>
        <w:rPr>
          <w:noProof/>
          <w:lang w:val="hr-HR"/>
        </w:rPr>
        <w:t>sa zakonima i posebnim propisima,</w:t>
      </w:r>
    </w:p>
    <w:p w:rsidR="00217DF7" w:rsidRPr="003142EE" w:rsidRDefault="00217DF7" w:rsidP="00217DF7">
      <w:pPr>
        <w:ind w:hanging="4"/>
        <w:jc w:val="both"/>
      </w:pPr>
      <w:r>
        <w:t>-</w:t>
      </w:r>
      <w:r>
        <w:tab/>
        <w:t>usklađenje</w:t>
      </w:r>
      <w:r w:rsidRPr="003142EE">
        <w:t xml:space="preserve"> sa prostornim i sektorskim dokumentima županijske i </w:t>
      </w:r>
      <w:r>
        <w:t xml:space="preserve">općinske </w:t>
      </w:r>
      <w:r w:rsidRPr="003142EE">
        <w:t>razine,</w:t>
      </w:r>
    </w:p>
    <w:p w:rsidR="00217DF7" w:rsidRDefault="00217DF7" w:rsidP="00217DF7">
      <w:pPr>
        <w:ind w:left="705" w:hanging="709"/>
        <w:jc w:val="both"/>
      </w:pPr>
      <w:r>
        <w:t>-</w:t>
      </w:r>
      <w:r>
        <w:tab/>
      </w:r>
      <w:r w:rsidRPr="003142EE">
        <w:t xml:space="preserve">izmjene i dopune temeljem </w:t>
      </w:r>
      <w:r>
        <w:t xml:space="preserve">ustanovljenih </w:t>
      </w:r>
      <w:r w:rsidRPr="003142EE">
        <w:t xml:space="preserve">potreba </w:t>
      </w:r>
      <w:r>
        <w:t xml:space="preserve">Općine </w:t>
      </w:r>
      <w:r w:rsidRPr="003142EE">
        <w:t xml:space="preserve">(osiguranje prostornih preduvjeta za razvoj gospodarskih i društvenih djelatnosti, poboljšanje značajki i korištenje prostora za razvoj naselja, osiguranje prostornih preduvjeta za smještaj infrastrukturnih sustava; prometne i komunalne </w:t>
      </w:r>
      <w:r>
        <w:t>infrastrukture, zaštita prirodne i kulturne baštine</w:t>
      </w:r>
      <w:r w:rsidRPr="003142EE">
        <w:t xml:space="preserve"> i dr.),</w:t>
      </w:r>
    </w:p>
    <w:p w:rsidR="00217DF7" w:rsidRPr="003142EE" w:rsidRDefault="00217DF7" w:rsidP="00217DF7">
      <w:pPr>
        <w:ind w:left="705" w:hanging="709"/>
        <w:jc w:val="both"/>
      </w:pPr>
      <w:r>
        <w:t>-</w:t>
      </w:r>
      <w:r>
        <w:tab/>
        <w:t xml:space="preserve">izmjene i dopune temeljem </w:t>
      </w:r>
      <w:r w:rsidRPr="003142EE">
        <w:t>zahtjev</w:t>
      </w:r>
      <w:r>
        <w:t xml:space="preserve">a i prijedloga </w:t>
      </w:r>
      <w:r w:rsidRPr="003142EE">
        <w:t xml:space="preserve"> </w:t>
      </w:r>
      <w:r>
        <w:t xml:space="preserve">javnopravnih tijela, te </w:t>
      </w:r>
      <w:r w:rsidRPr="003142EE">
        <w:t>pravnih i fizičkih osoba</w:t>
      </w:r>
      <w:r>
        <w:t>.</w:t>
      </w:r>
    </w:p>
    <w:p w:rsidR="00217DF7" w:rsidRDefault="00217DF7" w:rsidP="00217DF7">
      <w:pPr>
        <w:ind w:firstLine="720"/>
        <w:jc w:val="both"/>
      </w:pPr>
    </w:p>
    <w:p w:rsidR="00217DF7" w:rsidRDefault="00217DF7" w:rsidP="00217DF7">
      <w:pPr>
        <w:ind w:firstLine="720"/>
        <w:jc w:val="both"/>
      </w:pPr>
      <w:r w:rsidRPr="00C66CF5">
        <w:t xml:space="preserve">Usklađenje Plana sa Zakonom </w:t>
      </w:r>
      <w:r>
        <w:t xml:space="preserve">o prostornom uređenju </w:t>
      </w:r>
      <w:r w:rsidRPr="00A31459">
        <w:t>(„</w:t>
      </w:r>
      <w:r w:rsidRPr="00A31459">
        <w:rPr>
          <w:i/>
        </w:rPr>
        <w:t>Narodne novine“ br. 153/13)</w:t>
      </w:r>
      <w:r>
        <w:rPr>
          <w:i/>
        </w:rPr>
        <w:t xml:space="preserve"> </w:t>
      </w:r>
      <w:r w:rsidRPr="00C66CF5">
        <w:t xml:space="preserve">osobito se odnosi na uvjete planiranja prostora </w:t>
      </w:r>
      <w:r>
        <w:t>u odnosu na odredbu čl. 43. st.6.</w:t>
      </w:r>
    </w:p>
    <w:p w:rsidR="00217DF7" w:rsidRDefault="00217DF7" w:rsidP="00217DF7">
      <w:pPr>
        <w:ind w:firstLine="720"/>
        <w:jc w:val="both"/>
      </w:pPr>
    </w:p>
    <w:p w:rsidR="00217DF7" w:rsidRDefault="00217DF7" w:rsidP="00217DF7">
      <w:pPr>
        <w:ind w:firstLine="720"/>
        <w:jc w:val="both"/>
      </w:pPr>
    </w:p>
    <w:p w:rsidR="00217DF7" w:rsidRDefault="00217DF7" w:rsidP="00217DF7">
      <w:pPr>
        <w:ind w:firstLine="720"/>
        <w:jc w:val="both"/>
      </w:pPr>
    </w:p>
    <w:p w:rsidR="00217DF7" w:rsidRPr="00A31459" w:rsidRDefault="00217DF7" w:rsidP="00217DF7">
      <w:pPr>
        <w:rPr>
          <w:b/>
        </w:rPr>
      </w:pPr>
      <w:r w:rsidRPr="00A31459">
        <w:rPr>
          <w:b/>
        </w:rPr>
        <w:lastRenderedPageBreak/>
        <w:t>III.</w:t>
      </w:r>
      <w:r w:rsidRPr="00A31459">
        <w:rPr>
          <w:b/>
        </w:rPr>
        <w:tab/>
        <w:t xml:space="preserve">OBUHVAT </w:t>
      </w:r>
      <w:r>
        <w:rPr>
          <w:b/>
        </w:rPr>
        <w:t xml:space="preserve">IZMJENA I DOPUNA </w:t>
      </w:r>
      <w:r w:rsidRPr="00A31459">
        <w:rPr>
          <w:b/>
        </w:rPr>
        <w:t>PLANA</w:t>
      </w:r>
    </w:p>
    <w:p w:rsidR="00217DF7" w:rsidRDefault="00217DF7" w:rsidP="00217DF7">
      <w:pPr>
        <w:jc w:val="center"/>
        <w:rPr>
          <w:b/>
        </w:rPr>
      </w:pPr>
    </w:p>
    <w:p w:rsidR="00217DF7" w:rsidRPr="00A31459" w:rsidRDefault="00217DF7" w:rsidP="00217DF7">
      <w:pPr>
        <w:jc w:val="center"/>
        <w:rPr>
          <w:b/>
        </w:rPr>
      </w:pPr>
      <w:r w:rsidRPr="00A31459">
        <w:rPr>
          <w:b/>
        </w:rPr>
        <w:t>Član</w:t>
      </w:r>
      <w:r>
        <w:rPr>
          <w:b/>
        </w:rPr>
        <w:t>ak 4</w:t>
      </w:r>
      <w:r w:rsidRPr="00A31459">
        <w:rPr>
          <w:b/>
        </w:rPr>
        <w:t>.</w:t>
      </w:r>
    </w:p>
    <w:p w:rsidR="00217DF7" w:rsidRDefault="00217DF7" w:rsidP="00217DF7">
      <w:pPr>
        <w:pStyle w:val="Obinitekst"/>
        <w:ind w:firstLine="708"/>
        <w:jc w:val="both"/>
        <w:rPr>
          <w:rFonts w:ascii="Times New Roman" w:hAnsi="Times New Roman"/>
          <w:color w:val="000000"/>
          <w:sz w:val="24"/>
          <w:szCs w:val="24"/>
          <w:lang w:val="hr-HR"/>
        </w:rPr>
      </w:pPr>
      <w:r>
        <w:rPr>
          <w:rFonts w:ascii="Times New Roman" w:hAnsi="Times New Roman"/>
          <w:color w:val="000000"/>
          <w:sz w:val="24"/>
          <w:szCs w:val="24"/>
          <w:lang w:val="hr-HR"/>
        </w:rPr>
        <w:t xml:space="preserve">Područje obuhvata Izmjena i dopuna Plana jednako je obuhvatu važećeg plana kojim je obuhvaćeno područje jedinice lokalne samouprave - </w:t>
      </w:r>
      <w:r w:rsidRPr="00C20E6A">
        <w:rPr>
          <w:rFonts w:ascii="Times New Roman" w:hAnsi="Times New Roman"/>
          <w:color w:val="000000"/>
          <w:sz w:val="24"/>
          <w:szCs w:val="24"/>
          <w:lang w:val="hr-HR"/>
        </w:rPr>
        <w:t xml:space="preserve">Općine Kaštelir - Labinci - </w:t>
      </w:r>
      <w:proofErr w:type="spellStart"/>
      <w:r w:rsidRPr="00C20E6A">
        <w:rPr>
          <w:rFonts w:ascii="Times New Roman" w:hAnsi="Times New Roman"/>
          <w:color w:val="000000"/>
          <w:sz w:val="24"/>
          <w:szCs w:val="24"/>
          <w:lang w:val="hr-HR"/>
        </w:rPr>
        <w:t>Castelliere</w:t>
      </w:r>
      <w:proofErr w:type="spellEnd"/>
      <w:r w:rsidRPr="00C20E6A">
        <w:rPr>
          <w:rFonts w:ascii="Times New Roman" w:hAnsi="Times New Roman"/>
          <w:color w:val="000000"/>
          <w:sz w:val="24"/>
          <w:szCs w:val="24"/>
          <w:lang w:val="hr-HR"/>
        </w:rPr>
        <w:t xml:space="preserve"> - S. </w:t>
      </w:r>
      <w:proofErr w:type="spellStart"/>
      <w:r w:rsidRPr="00C20E6A">
        <w:rPr>
          <w:rFonts w:ascii="Times New Roman" w:hAnsi="Times New Roman"/>
          <w:color w:val="000000"/>
          <w:sz w:val="24"/>
          <w:szCs w:val="24"/>
          <w:lang w:val="hr-HR"/>
        </w:rPr>
        <w:t>Domenica</w:t>
      </w:r>
      <w:proofErr w:type="spellEnd"/>
      <w:r>
        <w:rPr>
          <w:rFonts w:ascii="Times New Roman" w:hAnsi="Times New Roman"/>
          <w:color w:val="000000"/>
          <w:sz w:val="24"/>
          <w:szCs w:val="24"/>
          <w:lang w:val="hr-HR"/>
        </w:rPr>
        <w:t>.</w:t>
      </w:r>
    </w:p>
    <w:p w:rsidR="00217DF7" w:rsidRDefault="00217DF7" w:rsidP="00217DF7">
      <w:pPr>
        <w:pStyle w:val="Obinitekst"/>
        <w:ind w:firstLine="708"/>
        <w:jc w:val="both"/>
        <w:rPr>
          <w:rFonts w:ascii="Times New Roman" w:hAnsi="Times New Roman"/>
          <w:color w:val="000000"/>
          <w:sz w:val="24"/>
          <w:szCs w:val="24"/>
          <w:lang w:val="hr-HR"/>
        </w:rPr>
      </w:pPr>
    </w:p>
    <w:p w:rsidR="00217DF7" w:rsidRPr="008425DE" w:rsidRDefault="00217DF7" w:rsidP="00217DF7">
      <w:pPr>
        <w:ind w:firstLine="708"/>
        <w:jc w:val="both"/>
      </w:pPr>
      <w:r>
        <w:t xml:space="preserve">Područje obuhvata Izmjena i dopuna Plana nalazi se izvan zaštićenog obalnog područja mora (ZOP), odnosno izvan prostora ograničenja. </w:t>
      </w:r>
    </w:p>
    <w:p w:rsidR="00217DF7" w:rsidRDefault="00217DF7" w:rsidP="00217DF7">
      <w:pPr>
        <w:pStyle w:val="Obinitekst"/>
        <w:ind w:firstLine="708"/>
        <w:jc w:val="both"/>
        <w:rPr>
          <w:rFonts w:ascii="Times New Roman" w:hAnsi="Times New Roman"/>
          <w:color w:val="000000"/>
          <w:sz w:val="24"/>
          <w:szCs w:val="24"/>
          <w:lang w:val="hr-HR"/>
        </w:rPr>
      </w:pPr>
    </w:p>
    <w:p w:rsidR="00217DF7" w:rsidRDefault="00217DF7" w:rsidP="00217DF7">
      <w:pPr>
        <w:pStyle w:val="Obinitekst"/>
        <w:ind w:firstLine="708"/>
        <w:jc w:val="both"/>
        <w:rPr>
          <w:rFonts w:ascii="Times New Roman" w:hAnsi="Times New Roman"/>
          <w:color w:val="000000"/>
          <w:sz w:val="24"/>
          <w:szCs w:val="24"/>
          <w:lang w:val="hr-HR"/>
        </w:rPr>
      </w:pPr>
    </w:p>
    <w:p w:rsidR="00217DF7" w:rsidRPr="00A31459" w:rsidRDefault="00217DF7" w:rsidP="00217DF7">
      <w:pPr>
        <w:jc w:val="center"/>
        <w:rPr>
          <w:b/>
        </w:rPr>
      </w:pPr>
    </w:p>
    <w:p w:rsidR="00217DF7" w:rsidRPr="00A31459" w:rsidRDefault="00217DF7" w:rsidP="00217DF7">
      <w:pPr>
        <w:pStyle w:val="StandardWeb"/>
        <w:ind w:left="705" w:hanging="705"/>
        <w:rPr>
          <w:b/>
        </w:rPr>
      </w:pPr>
      <w:r w:rsidRPr="00A31459">
        <w:rPr>
          <w:b/>
        </w:rPr>
        <w:t>IV.</w:t>
      </w:r>
      <w:r w:rsidRPr="00A31459">
        <w:rPr>
          <w:b/>
        </w:rPr>
        <w:tab/>
        <w:t xml:space="preserve">OCJENA STANJA U OBUHVATU </w:t>
      </w:r>
      <w:r>
        <w:rPr>
          <w:b/>
        </w:rPr>
        <w:t xml:space="preserve">IZMJENA I DOPUNA </w:t>
      </w:r>
      <w:r w:rsidRPr="00A31459">
        <w:rPr>
          <w:b/>
        </w:rPr>
        <w:t>PLANA</w:t>
      </w:r>
    </w:p>
    <w:p w:rsidR="00217DF7" w:rsidRPr="00A31459" w:rsidRDefault="00217DF7" w:rsidP="00217DF7">
      <w:pPr>
        <w:pStyle w:val="Uvuenotijeloteksta"/>
        <w:ind w:left="0"/>
        <w:rPr>
          <w:sz w:val="24"/>
        </w:rPr>
      </w:pPr>
    </w:p>
    <w:p w:rsidR="00217DF7" w:rsidRPr="0040210C" w:rsidRDefault="00217DF7" w:rsidP="00217DF7">
      <w:pPr>
        <w:jc w:val="center"/>
        <w:rPr>
          <w:b/>
        </w:rPr>
      </w:pPr>
      <w:r>
        <w:rPr>
          <w:b/>
        </w:rPr>
        <w:t>Članak 5</w:t>
      </w:r>
      <w:r w:rsidRPr="0040210C">
        <w:rPr>
          <w:b/>
        </w:rPr>
        <w:t>.</w:t>
      </w:r>
    </w:p>
    <w:p w:rsidR="00217DF7" w:rsidRPr="00F41DC9" w:rsidRDefault="00217DF7" w:rsidP="00217DF7">
      <w:pPr>
        <w:ind w:firstLine="708"/>
        <w:jc w:val="both"/>
      </w:pPr>
      <w:r w:rsidRPr="00F41DC9">
        <w:rPr>
          <w:color w:val="000000"/>
        </w:rPr>
        <w:t xml:space="preserve">Prostorni plan uređenja </w:t>
      </w:r>
      <w:r w:rsidRPr="00F41DC9">
        <w:t xml:space="preserve">Općine </w:t>
      </w:r>
      <w:r w:rsidRPr="00F41DC9">
        <w:rPr>
          <w:spacing w:val="6"/>
        </w:rPr>
        <w:t xml:space="preserve">Kaštelir - Labinci </w:t>
      </w:r>
      <w:r w:rsidRPr="00F41DC9">
        <w:t xml:space="preserve">donesen je 2002. godine </w:t>
      </w:r>
      <w:r w:rsidRPr="00F41DC9">
        <w:rPr>
          <w:i/>
        </w:rPr>
        <w:t>("</w:t>
      </w:r>
      <w:r w:rsidRPr="00F41DC9">
        <w:rPr>
          <w:i/>
          <w:color w:val="000000"/>
        </w:rPr>
        <w:t>Službeni glasnik Grada Poreča" broj 07/02 i 08/02 - ispravak)</w:t>
      </w:r>
      <w:r w:rsidRPr="00F41DC9">
        <w:rPr>
          <w:i/>
        </w:rPr>
        <w:t>.</w:t>
      </w:r>
      <w:r w:rsidRPr="00F41DC9">
        <w:t xml:space="preserve"> 2011. godine izrađene su Izmjene i dopune Prostornog plana Općine </w:t>
      </w:r>
      <w:r w:rsidRPr="00F41DC9">
        <w:rPr>
          <w:spacing w:val="6"/>
        </w:rPr>
        <w:t xml:space="preserve">Kaštelir - Labinci </w:t>
      </w:r>
      <w:r w:rsidRPr="00F41DC9">
        <w:rPr>
          <w:i/>
        </w:rPr>
        <w:t>("</w:t>
      </w:r>
      <w:r w:rsidRPr="00F41DC9">
        <w:rPr>
          <w:i/>
          <w:color w:val="000000"/>
        </w:rPr>
        <w:t>S</w:t>
      </w:r>
      <w:r w:rsidRPr="00F41DC9">
        <w:rPr>
          <w:i/>
        </w:rPr>
        <w:t xml:space="preserve">lužbene novine </w:t>
      </w:r>
      <w:r w:rsidRPr="00F41DC9">
        <w:rPr>
          <w:i/>
          <w:spacing w:val="6"/>
        </w:rPr>
        <w:t>Općine Kaštelir - Labinci" broj 01/11)</w:t>
      </w:r>
      <w:r w:rsidRPr="00F41DC9">
        <w:rPr>
          <w:spacing w:val="6"/>
        </w:rPr>
        <w:t>, a</w:t>
      </w:r>
      <w:r w:rsidRPr="00F41DC9">
        <w:t xml:space="preserve"> 2016. godine izrađene su Dopune Prostornog plana Općine </w:t>
      </w:r>
      <w:r w:rsidRPr="00F41DC9">
        <w:rPr>
          <w:spacing w:val="6"/>
        </w:rPr>
        <w:t xml:space="preserve">Kaštelir - Labinci </w:t>
      </w:r>
      <w:r w:rsidRPr="00F41DC9">
        <w:rPr>
          <w:i/>
        </w:rPr>
        <w:t>("</w:t>
      </w:r>
      <w:r w:rsidRPr="00F41DC9">
        <w:rPr>
          <w:i/>
          <w:color w:val="000000"/>
        </w:rPr>
        <w:t>S</w:t>
      </w:r>
      <w:r w:rsidRPr="00F41DC9">
        <w:rPr>
          <w:i/>
        </w:rPr>
        <w:t xml:space="preserve">lužbene novine </w:t>
      </w:r>
      <w:r w:rsidRPr="00F41DC9">
        <w:rPr>
          <w:i/>
          <w:spacing w:val="6"/>
        </w:rPr>
        <w:t>Općine Kaštelir - Labinci" broj 2/16)</w:t>
      </w:r>
      <w:r w:rsidRPr="00F41DC9">
        <w:t>.</w:t>
      </w:r>
    </w:p>
    <w:p w:rsidR="00217DF7" w:rsidRPr="00F41DC9" w:rsidRDefault="00217DF7" w:rsidP="00217DF7">
      <w:pPr>
        <w:pStyle w:val="Obinitekst"/>
        <w:ind w:firstLine="708"/>
        <w:jc w:val="both"/>
        <w:rPr>
          <w:rFonts w:ascii="Times New Roman" w:hAnsi="Times New Roman"/>
          <w:color w:val="000000"/>
          <w:sz w:val="24"/>
          <w:szCs w:val="24"/>
          <w:lang w:val="hr-HR"/>
        </w:rPr>
      </w:pPr>
    </w:p>
    <w:p w:rsidR="00217DF7" w:rsidRPr="00F41DC9" w:rsidRDefault="00217DF7" w:rsidP="00217DF7">
      <w:pPr>
        <w:autoSpaceDE w:val="0"/>
        <w:autoSpaceDN w:val="0"/>
        <w:adjustRightInd w:val="0"/>
        <w:ind w:firstLine="705"/>
        <w:jc w:val="both"/>
        <w:rPr>
          <w:sz w:val="16"/>
          <w:szCs w:val="16"/>
        </w:rPr>
      </w:pPr>
      <w:r w:rsidRPr="00F41DC9">
        <w:t xml:space="preserve">Temeljem Odluke o izradi Izmjena i dopuna </w:t>
      </w:r>
      <w:r w:rsidRPr="00F41DC9">
        <w:rPr>
          <w:color w:val="000000"/>
        </w:rPr>
        <w:t xml:space="preserve">Prostornog plana </w:t>
      </w:r>
      <w:r w:rsidRPr="00F41DC9">
        <w:t xml:space="preserve">uređenja Općine </w:t>
      </w:r>
      <w:r w:rsidRPr="00F41DC9">
        <w:rPr>
          <w:spacing w:val="6"/>
        </w:rPr>
        <w:t>Kaštelir - Labinci</w:t>
      </w:r>
      <w:r w:rsidRPr="00F41DC9">
        <w:t xml:space="preserve"> </w:t>
      </w:r>
      <w:r w:rsidRPr="00F41DC9">
        <w:rPr>
          <w:i/>
        </w:rPr>
        <w:t>(</w:t>
      </w:r>
      <w:r w:rsidRPr="00F41DC9">
        <w:rPr>
          <w:i/>
          <w:color w:val="000000"/>
        </w:rPr>
        <w:t>"S</w:t>
      </w:r>
      <w:r w:rsidRPr="00F41DC9">
        <w:rPr>
          <w:i/>
        </w:rPr>
        <w:t xml:space="preserve">lužbene novine </w:t>
      </w:r>
      <w:r w:rsidRPr="00F41DC9">
        <w:rPr>
          <w:i/>
          <w:spacing w:val="6"/>
        </w:rPr>
        <w:t xml:space="preserve">Općine Kaštelir - </w:t>
      </w:r>
      <w:r w:rsidRPr="00F41DC9">
        <w:rPr>
          <w:i/>
          <w:color w:val="000000"/>
        </w:rPr>
        <w:t>Labinci" broj 2/17)</w:t>
      </w:r>
      <w:r w:rsidRPr="00F41DC9">
        <w:rPr>
          <w:color w:val="000000"/>
        </w:rPr>
        <w:t xml:space="preserve"> proveden je postupak slijedećih Izmjena i dopuna plana, koje su donesene 2017.g. i objavljene u Službenim novinama </w:t>
      </w:r>
      <w:r w:rsidRPr="00F41DC9">
        <w:rPr>
          <w:spacing w:val="6"/>
        </w:rPr>
        <w:t xml:space="preserve">Općine Kaštelir - </w:t>
      </w:r>
      <w:r w:rsidRPr="00F41DC9">
        <w:rPr>
          <w:color w:val="000000"/>
        </w:rPr>
        <w:t>Labinci" broj 8/17, a kojima je izvršeno:</w:t>
      </w:r>
    </w:p>
    <w:p w:rsidR="00217DF7" w:rsidRPr="00F41DC9" w:rsidRDefault="00217DF7" w:rsidP="00217DF7">
      <w:pPr>
        <w:ind w:left="705" w:hanging="705"/>
        <w:jc w:val="both"/>
      </w:pPr>
      <w:r w:rsidRPr="00F41DC9">
        <w:t>-</w:t>
      </w:r>
      <w:r>
        <w:tab/>
      </w:r>
      <w:r w:rsidRPr="00F41DC9">
        <w:t xml:space="preserve">usklađenje pojmova, definicija i uvjeta sa Zakonom o prostornom uređenju </w:t>
      </w:r>
      <w:r w:rsidRPr="00C575B7">
        <w:rPr>
          <w:i/>
        </w:rPr>
        <w:t>("Narodne novine" broj 153/13)</w:t>
      </w:r>
      <w:r w:rsidRPr="00F41DC9">
        <w:t xml:space="preserve"> i Zakonom o gradnji </w:t>
      </w:r>
      <w:r w:rsidRPr="00C575B7">
        <w:rPr>
          <w:i/>
        </w:rPr>
        <w:t>("Narodne novine" broj 153/13),</w:t>
      </w:r>
    </w:p>
    <w:p w:rsidR="00217DF7" w:rsidRPr="00F41DC9" w:rsidRDefault="00217DF7" w:rsidP="00217DF7">
      <w:pPr>
        <w:ind w:left="705" w:hanging="705"/>
        <w:jc w:val="both"/>
      </w:pPr>
      <w:r>
        <w:t>-</w:t>
      </w:r>
      <w:r>
        <w:tab/>
      </w:r>
      <w:r w:rsidRPr="00F41DC9">
        <w:t xml:space="preserve">usklađenje sa Uredbom o ekološkoj mreži </w:t>
      </w:r>
      <w:r w:rsidRPr="00C575B7">
        <w:rPr>
          <w:i/>
        </w:rPr>
        <w:t>("Narodne novine" broj 124/13 i 105/15),</w:t>
      </w:r>
    </w:p>
    <w:p w:rsidR="00217DF7" w:rsidRPr="00F41DC9" w:rsidRDefault="00217DF7" w:rsidP="00217DF7">
      <w:pPr>
        <w:ind w:left="705" w:hanging="705"/>
        <w:jc w:val="both"/>
      </w:pPr>
      <w:r>
        <w:t>-</w:t>
      </w:r>
      <w:r>
        <w:tab/>
      </w:r>
      <w:r w:rsidRPr="00F41DC9">
        <w:t xml:space="preserve">usklađenje s Uredbom o ISPU </w:t>
      </w:r>
      <w:r w:rsidRPr="00C575B7">
        <w:rPr>
          <w:i/>
        </w:rPr>
        <w:t>("Narodne novine" broj 115/15),</w:t>
      </w:r>
    </w:p>
    <w:p w:rsidR="00217DF7" w:rsidRPr="00F41DC9" w:rsidRDefault="00217DF7" w:rsidP="00217DF7">
      <w:pPr>
        <w:ind w:left="705" w:hanging="705"/>
        <w:jc w:val="both"/>
      </w:pPr>
      <w:r>
        <w:t>-</w:t>
      </w:r>
      <w:r>
        <w:tab/>
      </w:r>
      <w:r w:rsidRPr="00F41DC9">
        <w:t>redefiniranje uvjeta i načina gradnje za sve vrste građevina unutar građevinskih područja naselja, građevinskih područja isključive namjene u okviru građevinskih područja naselja, unutar površina izvan naselja za izdvojene namjene,  kao i na površinama izvan građevinskih područja,</w:t>
      </w:r>
    </w:p>
    <w:p w:rsidR="00217DF7" w:rsidRPr="00F41DC9" w:rsidRDefault="00217DF7" w:rsidP="00217DF7">
      <w:pPr>
        <w:ind w:left="705" w:hanging="705"/>
        <w:jc w:val="both"/>
      </w:pPr>
      <w:r>
        <w:t>-</w:t>
      </w:r>
      <w:r>
        <w:tab/>
      </w:r>
      <w:r w:rsidRPr="00F41DC9">
        <w:t xml:space="preserve">redefiniranje preraspodjele ukupnih smještajnih kapaciteta na području Općine Kaštelir - Labinci - </w:t>
      </w:r>
      <w:proofErr w:type="spellStart"/>
      <w:r w:rsidRPr="00F41DC9">
        <w:t>Castelliere</w:t>
      </w:r>
      <w:proofErr w:type="spellEnd"/>
      <w:r w:rsidRPr="00F41DC9">
        <w:t xml:space="preserve"> - S. </w:t>
      </w:r>
      <w:proofErr w:type="spellStart"/>
      <w:r w:rsidRPr="00F41DC9">
        <w:t>Domenica</w:t>
      </w:r>
      <w:proofErr w:type="spellEnd"/>
      <w:r w:rsidRPr="00F41DC9">
        <w:t xml:space="preserve">, bez povećanja ukupnog </w:t>
      </w:r>
      <w:proofErr w:type="spellStart"/>
      <w:r w:rsidRPr="00F41DC9">
        <w:t>max</w:t>
      </w:r>
      <w:proofErr w:type="spellEnd"/>
      <w:r w:rsidRPr="00F41DC9">
        <w:t>. broja postelja koji za područje Općine iznosi 500 postelja,</w:t>
      </w:r>
    </w:p>
    <w:p w:rsidR="00217DF7" w:rsidRPr="00F41DC9" w:rsidRDefault="00217DF7" w:rsidP="00217DF7">
      <w:pPr>
        <w:ind w:left="705" w:hanging="705"/>
        <w:jc w:val="both"/>
      </w:pPr>
      <w:r>
        <w:t>-</w:t>
      </w:r>
      <w:r>
        <w:tab/>
      </w:r>
      <w:r w:rsidRPr="00F41DC9">
        <w:t>utvrđivanje nove lokacije za smještaj dječjeg vrtića,</w:t>
      </w:r>
    </w:p>
    <w:p w:rsidR="00217DF7" w:rsidRPr="00F41DC9" w:rsidRDefault="00217DF7" w:rsidP="00217DF7">
      <w:pPr>
        <w:ind w:left="705" w:hanging="705"/>
        <w:jc w:val="both"/>
      </w:pPr>
      <w:r>
        <w:t>-</w:t>
      </w:r>
      <w:r>
        <w:tab/>
      </w:r>
      <w:r w:rsidRPr="00F41DC9">
        <w:t>ažuriranje stanja prometne i komunalne infrastrukture na području obuhvata.</w:t>
      </w:r>
    </w:p>
    <w:p w:rsidR="00217DF7" w:rsidRPr="00215AA4" w:rsidRDefault="00217DF7" w:rsidP="00217DF7">
      <w:pPr>
        <w:pStyle w:val="Obinitekst"/>
        <w:ind w:firstLine="708"/>
        <w:jc w:val="both"/>
        <w:rPr>
          <w:rFonts w:ascii="Times New Roman" w:hAnsi="Times New Roman"/>
          <w:color w:val="000000"/>
          <w:sz w:val="24"/>
          <w:szCs w:val="24"/>
          <w:lang w:val="hr-HR"/>
        </w:rPr>
      </w:pPr>
    </w:p>
    <w:p w:rsidR="00217DF7" w:rsidRPr="00215AA4" w:rsidRDefault="00217DF7" w:rsidP="00217DF7">
      <w:pPr>
        <w:pStyle w:val="Tijeloteksta-uvlaka2"/>
        <w:ind w:firstLine="529"/>
        <w:rPr>
          <w:sz w:val="24"/>
          <w:szCs w:val="24"/>
        </w:rPr>
      </w:pPr>
      <w:r w:rsidRPr="00215AA4">
        <w:rPr>
          <w:sz w:val="24"/>
          <w:szCs w:val="24"/>
        </w:rPr>
        <w:t xml:space="preserve">Ovim Izmjenama i dopunama Plana ne mijenjaju se koncepcijske postavke niti osnovni strateški ciljevi razvoja Općine Kaštelir - Labinci, već se vrši usklađenje plana sukladno potrebama, te ciljevima i programskim polazištima utvrđenim ovom Odlukom. </w:t>
      </w:r>
    </w:p>
    <w:p w:rsidR="00217DF7" w:rsidRDefault="00217DF7" w:rsidP="00217DF7">
      <w:pPr>
        <w:ind w:firstLine="708"/>
        <w:jc w:val="both"/>
        <w:rPr>
          <w:noProof/>
          <w:color w:val="000000"/>
        </w:rPr>
      </w:pPr>
    </w:p>
    <w:p w:rsidR="00217DF7" w:rsidRDefault="00217DF7" w:rsidP="00217DF7">
      <w:pPr>
        <w:ind w:firstLine="708"/>
        <w:jc w:val="both"/>
        <w:rPr>
          <w:noProof/>
          <w:color w:val="000000"/>
        </w:rPr>
      </w:pPr>
    </w:p>
    <w:p w:rsidR="00217DF7" w:rsidRDefault="00217DF7" w:rsidP="00217DF7">
      <w:pPr>
        <w:ind w:firstLine="708"/>
        <w:jc w:val="both"/>
        <w:rPr>
          <w:noProof/>
          <w:color w:val="000000"/>
        </w:rPr>
      </w:pPr>
    </w:p>
    <w:p w:rsidR="00217DF7" w:rsidRDefault="00217DF7" w:rsidP="00217DF7">
      <w:pPr>
        <w:ind w:firstLine="708"/>
        <w:jc w:val="both"/>
        <w:rPr>
          <w:noProof/>
          <w:color w:val="000000"/>
        </w:rPr>
      </w:pPr>
    </w:p>
    <w:p w:rsidR="00217DF7" w:rsidRDefault="00217DF7" w:rsidP="00217DF7">
      <w:pPr>
        <w:ind w:firstLine="708"/>
        <w:jc w:val="both"/>
        <w:rPr>
          <w:noProof/>
          <w:color w:val="000000"/>
        </w:rPr>
      </w:pPr>
    </w:p>
    <w:p w:rsidR="00217DF7" w:rsidRPr="00A31459" w:rsidRDefault="00217DF7" w:rsidP="00217DF7">
      <w:pPr>
        <w:ind w:left="705" w:hanging="705"/>
        <w:rPr>
          <w:b/>
        </w:rPr>
      </w:pPr>
      <w:r w:rsidRPr="00A31459">
        <w:rPr>
          <w:b/>
        </w:rPr>
        <w:t>V.</w:t>
      </w:r>
      <w:r w:rsidRPr="00A31459">
        <w:rPr>
          <w:b/>
        </w:rPr>
        <w:tab/>
        <w:t xml:space="preserve">CILJEVI I PROGRAMSKA POLAZIŠTA </w:t>
      </w:r>
      <w:r>
        <w:rPr>
          <w:b/>
        </w:rPr>
        <w:t xml:space="preserve">IZMJENA I DOPUNA </w:t>
      </w:r>
      <w:r w:rsidRPr="00A31459">
        <w:rPr>
          <w:b/>
        </w:rPr>
        <w:t>PLANA</w:t>
      </w:r>
    </w:p>
    <w:p w:rsidR="00217DF7" w:rsidRPr="00A31459" w:rsidRDefault="00217DF7" w:rsidP="00217DF7">
      <w:pPr>
        <w:pStyle w:val="Uvuenotijeloteksta"/>
        <w:ind w:left="0"/>
        <w:rPr>
          <w:sz w:val="24"/>
        </w:rPr>
      </w:pPr>
    </w:p>
    <w:p w:rsidR="00217DF7" w:rsidRPr="00A31459" w:rsidRDefault="00217DF7" w:rsidP="00217DF7">
      <w:pPr>
        <w:jc w:val="center"/>
        <w:rPr>
          <w:b/>
        </w:rPr>
      </w:pPr>
      <w:r>
        <w:rPr>
          <w:b/>
        </w:rPr>
        <w:t>Članak 6</w:t>
      </w:r>
      <w:r w:rsidRPr="00A31459">
        <w:rPr>
          <w:b/>
        </w:rPr>
        <w:t>.</w:t>
      </w:r>
    </w:p>
    <w:p w:rsidR="00217DF7" w:rsidRDefault="00217DF7" w:rsidP="00217DF7">
      <w:pPr>
        <w:ind w:firstLine="720"/>
        <w:jc w:val="both"/>
      </w:pPr>
      <w:r w:rsidRPr="008B214E">
        <w:t xml:space="preserve">U skladu s razvojnim potrebama </w:t>
      </w:r>
      <w:r>
        <w:t xml:space="preserve">Općine Kaštelir - Labinci </w:t>
      </w:r>
      <w:r w:rsidRPr="008B214E">
        <w:t xml:space="preserve">utvrđuju se sljedeća </w:t>
      </w:r>
      <w:r>
        <w:t xml:space="preserve">osnovna </w:t>
      </w:r>
      <w:r w:rsidRPr="008B214E">
        <w:t>programska polazišta z</w:t>
      </w:r>
      <w:r>
        <w:t>a izradu Izmjena i dopuna Plana</w:t>
      </w:r>
      <w:r w:rsidRPr="008B214E">
        <w:t>:</w:t>
      </w:r>
    </w:p>
    <w:p w:rsidR="00217DF7" w:rsidRPr="008B214E" w:rsidRDefault="00217DF7" w:rsidP="00217DF7">
      <w:pPr>
        <w:pStyle w:val="StandardWeb"/>
        <w:shd w:val="clear" w:color="auto" w:fill="FFFFFF"/>
        <w:ind w:left="708" w:hanging="708"/>
      </w:pPr>
      <w:r>
        <w:t>-</w:t>
      </w:r>
      <w:r>
        <w:tab/>
      </w:r>
      <w:r w:rsidRPr="008B214E">
        <w:t xml:space="preserve">redefiniranje odredbi za provedbu sukladno obvezama posebnih propisa te potrebama uočenim dosadašnjom provedbom </w:t>
      </w:r>
      <w:r>
        <w:t>plana,</w:t>
      </w:r>
    </w:p>
    <w:p w:rsidR="00217DF7" w:rsidRPr="008B214E" w:rsidRDefault="00217DF7" w:rsidP="00217DF7">
      <w:pPr>
        <w:ind w:left="708" w:hanging="708"/>
        <w:jc w:val="both"/>
      </w:pPr>
      <w:r>
        <w:t>-</w:t>
      </w:r>
      <w:r>
        <w:tab/>
      </w:r>
      <w:r w:rsidRPr="008B214E">
        <w:t>redefiniranje građevinskih područja naselja i izdvojenih dijelova izvan naselja prema utvrđenim mogućnostima i potrebama,</w:t>
      </w:r>
    </w:p>
    <w:p w:rsidR="00217DF7" w:rsidRPr="008B214E" w:rsidRDefault="00217DF7" w:rsidP="00217DF7">
      <w:pPr>
        <w:ind w:left="708" w:hanging="708"/>
        <w:jc w:val="both"/>
      </w:pPr>
      <w:r>
        <w:lastRenderedPageBreak/>
        <w:t>-</w:t>
      </w:r>
      <w:r>
        <w:tab/>
      </w:r>
      <w:r w:rsidRPr="008B214E">
        <w:t>revizija planskih postavki i usklađenje s izrađenom dokumentacijom u segmentu prometne i komunalne infrastrukture,</w:t>
      </w:r>
    </w:p>
    <w:p w:rsidR="00217DF7" w:rsidRPr="008B214E" w:rsidRDefault="00217DF7" w:rsidP="00217DF7">
      <w:pPr>
        <w:ind w:left="708" w:hanging="708"/>
        <w:jc w:val="both"/>
      </w:pPr>
      <w:r>
        <w:t>-</w:t>
      </w:r>
      <w:r>
        <w:tab/>
      </w:r>
      <w:r w:rsidRPr="008B214E">
        <w:t>usklađenje s</w:t>
      </w:r>
      <w:r>
        <w:t>a</w:t>
      </w:r>
      <w:r w:rsidRPr="008B214E">
        <w:t xml:space="preserve"> </w:t>
      </w:r>
      <w:r>
        <w:t xml:space="preserve">zakonima, posebnim </w:t>
      </w:r>
      <w:r w:rsidRPr="008B214E">
        <w:t>p</w:t>
      </w:r>
      <w:r>
        <w:t xml:space="preserve">ropisima i </w:t>
      </w:r>
      <w:r w:rsidRPr="003142EE">
        <w:t>prostornim i sektorskim dokumentima županijske</w:t>
      </w:r>
      <w:r>
        <w:t xml:space="preserve"> razine.</w:t>
      </w:r>
    </w:p>
    <w:p w:rsidR="00217DF7" w:rsidRDefault="00217DF7" w:rsidP="00217DF7">
      <w:pPr>
        <w:autoSpaceDE w:val="0"/>
        <w:autoSpaceDN w:val="0"/>
        <w:adjustRightInd w:val="0"/>
        <w:ind w:firstLine="708"/>
        <w:jc w:val="both"/>
        <w:rPr>
          <w:noProof/>
          <w:color w:val="000000"/>
        </w:rPr>
      </w:pPr>
    </w:p>
    <w:p w:rsidR="00217DF7" w:rsidRPr="006E069E" w:rsidRDefault="00217DF7" w:rsidP="00217DF7">
      <w:pPr>
        <w:pStyle w:val="Obinitekst"/>
        <w:ind w:firstLine="708"/>
        <w:jc w:val="both"/>
        <w:rPr>
          <w:rFonts w:ascii="Times New Roman" w:hAnsi="Times New Roman"/>
          <w:sz w:val="24"/>
          <w:szCs w:val="24"/>
          <w:lang w:val="hr-HR"/>
        </w:rPr>
      </w:pPr>
      <w:r w:rsidRPr="006E069E">
        <w:rPr>
          <w:rFonts w:ascii="Times New Roman" w:hAnsi="Times New Roman"/>
          <w:sz w:val="24"/>
          <w:szCs w:val="24"/>
          <w:lang w:val="hr-HR"/>
        </w:rPr>
        <w:t>Sve predviđen</w:t>
      </w:r>
      <w:r>
        <w:rPr>
          <w:rFonts w:ascii="Times New Roman" w:hAnsi="Times New Roman"/>
          <w:sz w:val="24"/>
          <w:szCs w:val="24"/>
          <w:lang w:val="hr-HR"/>
        </w:rPr>
        <w:t>e izmjene navedene su u članku 3</w:t>
      </w:r>
      <w:r w:rsidRPr="006E069E">
        <w:rPr>
          <w:rFonts w:ascii="Times New Roman" w:hAnsi="Times New Roman"/>
          <w:sz w:val="24"/>
          <w:szCs w:val="24"/>
          <w:lang w:val="hr-HR"/>
        </w:rPr>
        <w:t>. ove Odluke, a temeljem tih izmjena korigirat će se elaborat Prostornog plana uređenja u tekstualnom dijelu - Odredbama za provođenje, u odgovarajućim prikazima grafičkog dijela plana te u Obrazloženju plana.</w:t>
      </w:r>
    </w:p>
    <w:p w:rsidR="00217DF7" w:rsidRPr="00910867" w:rsidRDefault="00217DF7" w:rsidP="00217DF7">
      <w:pPr>
        <w:pStyle w:val="Normal2"/>
        <w:spacing w:line="240" w:lineRule="auto"/>
        <w:ind w:firstLine="705"/>
        <w:rPr>
          <w:lang w:val="hr-HR"/>
        </w:rPr>
      </w:pPr>
    </w:p>
    <w:p w:rsidR="00217DF7" w:rsidRDefault="00217DF7" w:rsidP="00217DF7">
      <w:pPr>
        <w:pStyle w:val="Normal2"/>
        <w:spacing w:line="240" w:lineRule="auto"/>
        <w:ind w:firstLine="705"/>
        <w:rPr>
          <w:lang w:val="hr-HR"/>
        </w:rPr>
      </w:pPr>
    </w:p>
    <w:p w:rsidR="00217DF7" w:rsidRPr="00910867" w:rsidRDefault="00217DF7" w:rsidP="00217DF7">
      <w:pPr>
        <w:pStyle w:val="Normal2"/>
        <w:spacing w:line="240" w:lineRule="auto"/>
        <w:ind w:firstLine="705"/>
        <w:rPr>
          <w:lang w:val="hr-HR"/>
        </w:rPr>
      </w:pPr>
    </w:p>
    <w:p w:rsidR="00217DF7" w:rsidRPr="00A31459" w:rsidRDefault="00217DF7" w:rsidP="00217DF7">
      <w:pPr>
        <w:ind w:left="705" w:hanging="705"/>
        <w:jc w:val="both"/>
        <w:rPr>
          <w:b/>
        </w:rPr>
      </w:pPr>
      <w:r w:rsidRPr="00A31459">
        <w:rPr>
          <w:b/>
        </w:rPr>
        <w:t>VI.</w:t>
      </w:r>
      <w:r w:rsidRPr="00A31459">
        <w:rPr>
          <w:b/>
        </w:rPr>
        <w:tab/>
        <w:t xml:space="preserve">POPIS SEKTORSKIH STRATEGIJA, PLANOVA, STUDIJA I DRUGIH DOKUMENATA PROPISANIH POSEBNIM ZAKONIMA KOJIMA, ODNOSNO U SKLADU S KOJIMA SE UTVRĐUJU ZAHTJEVI ZA IZRADU </w:t>
      </w:r>
      <w:r>
        <w:rPr>
          <w:b/>
        </w:rPr>
        <w:t xml:space="preserve">IZMJENA I DOPUNA </w:t>
      </w:r>
      <w:r w:rsidRPr="00A31459">
        <w:rPr>
          <w:b/>
        </w:rPr>
        <w:t>PLANA</w:t>
      </w:r>
    </w:p>
    <w:p w:rsidR="00217DF7" w:rsidRPr="00A31459" w:rsidRDefault="00217DF7" w:rsidP="00217DF7">
      <w:pPr>
        <w:jc w:val="center"/>
        <w:rPr>
          <w:b/>
        </w:rPr>
      </w:pPr>
    </w:p>
    <w:p w:rsidR="00217DF7" w:rsidRPr="00A31459" w:rsidRDefault="00217DF7" w:rsidP="00217DF7">
      <w:pPr>
        <w:jc w:val="center"/>
        <w:rPr>
          <w:b/>
          <w:bCs/>
        </w:rPr>
      </w:pPr>
      <w:r>
        <w:rPr>
          <w:b/>
          <w:bCs/>
        </w:rPr>
        <w:t>Članak 7</w:t>
      </w:r>
      <w:r w:rsidRPr="00A31459">
        <w:rPr>
          <w:b/>
          <w:bCs/>
        </w:rPr>
        <w:t>.</w:t>
      </w:r>
    </w:p>
    <w:p w:rsidR="00217DF7" w:rsidRPr="00A31459" w:rsidRDefault="00217DF7" w:rsidP="00217DF7">
      <w:pPr>
        <w:pStyle w:val="Uvuenotijeloteksta"/>
        <w:ind w:left="0" w:firstLine="708"/>
        <w:rPr>
          <w:sz w:val="24"/>
        </w:rPr>
      </w:pPr>
      <w:r w:rsidRPr="00515A06">
        <w:rPr>
          <w:sz w:val="24"/>
        </w:rPr>
        <w:t xml:space="preserve">Za izradu </w:t>
      </w:r>
      <w:r>
        <w:rPr>
          <w:sz w:val="24"/>
        </w:rPr>
        <w:t xml:space="preserve">Izmjena i dopuna </w:t>
      </w:r>
      <w:r w:rsidRPr="00515A06">
        <w:rPr>
          <w:sz w:val="24"/>
        </w:rPr>
        <w:t>Plana nije utvrđena potreba izrade sektorskih strategija, planova i studija.</w:t>
      </w:r>
      <w:r w:rsidRPr="00A31459">
        <w:rPr>
          <w:sz w:val="24"/>
        </w:rPr>
        <w:t xml:space="preserve"> U izradi će se koristiti sva raspoloživa dokumentacija prostora koju iz područja svog djelokruga osiguravaju javnopravna tijela.</w:t>
      </w:r>
    </w:p>
    <w:p w:rsidR="00217DF7" w:rsidRDefault="00217DF7" w:rsidP="00217DF7">
      <w:pPr>
        <w:jc w:val="both"/>
        <w:rPr>
          <w:b/>
        </w:rPr>
      </w:pPr>
    </w:p>
    <w:p w:rsidR="00217DF7" w:rsidRDefault="00217DF7" w:rsidP="00217DF7">
      <w:pPr>
        <w:jc w:val="both"/>
        <w:rPr>
          <w:b/>
        </w:rPr>
      </w:pPr>
    </w:p>
    <w:p w:rsidR="00217DF7" w:rsidRDefault="00217DF7" w:rsidP="00217DF7">
      <w:pPr>
        <w:jc w:val="both"/>
        <w:rPr>
          <w:b/>
        </w:rPr>
      </w:pPr>
    </w:p>
    <w:p w:rsidR="00217DF7" w:rsidRPr="00A31459" w:rsidRDefault="00217DF7" w:rsidP="00217DF7">
      <w:pPr>
        <w:jc w:val="both"/>
        <w:rPr>
          <w:b/>
        </w:rPr>
      </w:pPr>
      <w:r w:rsidRPr="00A31459">
        <w:rPr>
          <w:b/>
        </w:rPr>
        <w:t>VII.</w:t>
      </w:r>
      <w:r w:rsidRPr="00A31459">
        <w:rPr>
          <w:b/>
        </w:rPr>
        <w:tab/>
        <w:t xml:space="preserve">NAČIN PRIBAVLJANJA STRUČNIH RJEŠENJA </w:t>
      </w:r>
    </w:p>
    <w:p w:rsidR="00217DF7" w:rsidRPr="00A31459" w:rsidRDefault="00217DF7" w:rsidP="00217DF7">
      <w:pPr>
        <w:jc w:val="both"/>
      </w:pPr>
    </w:p>
    <w:p w:rsidR="00217DF7" w:rsidRPr="00A31459" w:rsidRDefault="00217DF7" w:rsidP="00217DF7">
      <w:pPr>
        <w:jc w:val="center"/>
        <w:rPr>
          <w:b/>
          <w:bCs/>
        </w:rPr>
      </w:pPr>
      <w:r>
        <w:rPr>
          <w:b/>
          <w:bCs/>
        </w:rPr>
        <w:t>Članak 8</w:t>
      </w:r>
      <w:r w:rsidRPr="00A31459">
        <w:rPr>
          <w:b/>
          <w:bCs/>
        </w:rPr>
        <w:t>.</w:t>
      </w:r>
    </w:p>
    <w:p w:rsidR="00217DF7" w:rsidRPr="006E069E" w:rsidRDefault="00217DF7" w:rsidP="00217DF7">
      <w:pPr>
        <w:autoSpaceDE w:val="0"/>
        <w:autoSpaceDN w:val="0"/>
        <w:adjustRightInd w:val="0"/>
        <w:ind w:firstLine="708"/>
        <w:jc w:val="both"/>
      </w:pPr>
      <w:r w:rsidRPr="006E069E">
        <w:t xml:space="preserve">Stručno rješenje izradit će stručni izrađivač ovlašten u postupku prema Pravilniku o izdanju suglasnosti za obavljanje stručnih poslova prostornog uređenja </w:t>
      </w:r>
      <w:r w:rsidRPr="006E069E">
        <w:rPr>
          <w:i/>
        </w:rPr>
        <w:t>("Narodne novine" br. 136/15),</w:t>
      </w:r>
      <w:r w:rsidRPr="006E069E">
        <w:t xml:space="preserve"> u suradnji s nositeljem izrade – Jedinstvenim upravnim odjelom Općine Kaštelir - Labinci - </w:t>
      </w:r>
      <w:proofErr w:type="spellStart"/>
      <w:r w:rsidRPr="006E069E">
        <w:t>Castelliere</w:t>
      </w:r>
      <w:proofErr w:type="spellEnd"/>
      <w:r w:rsidRPr="006E069E">
        <w:t xml:space="preserve"> - S. </w:t>
      </w:r>
      <w:proofErr w:type="spellStart"/>
      <w:r w:rsidRPr="006E069E">
        <w:t>Domenica</w:t>
      </w:r>
      <w:proofErr w:type="spellEnd"/>
      <w:r w:rsidRPr="006E069E">
        <w:t>.</w:t>
      </w:r>
    </w:p>
    <w:p w:rsidR="00217DF7" w:rsidRDefault="00217DF7" w:rsidP="00217DF7">
      <w:pPr>
        <w:autoSpaceDE w:val="0"/>
        <w:autoSpaceDN w:val="0"/>
        <w:adjustRightInd w:val="0"/>
        <w:ind w:firstLine="708"/>
        <w:jc w:val="both"/>
      </w:pPr>
    </w:p>
    <w:p w:rsidR="00217DF7" w:rsidRDefault="00217DF7" w:rsidP="00217DF7">
      <w:pPr>
        <w:autoSpaceDE w:val="0"/>
        <w:autoSpaceDN w:val="0"/>
        <w:adjustRightInd w:val="0"/>
        <w:ind w:firstLine="708"/>
        <w:jc w:val="both"/>
      </w:pPr>
    </w:p>
    <w:p w:rsidR="00217DF7" w:rsidRDefault="00217DF7" w:rsidP="00217DF7">
      <w:pPr>
        <w:autoSpaceDE w:val="0"/>
        <w:autoSpaceDN w:val="0"/>
        <w:adjustRightInd w:val="0"/>
        <w:ind w:firstLine="708"/>
        <w:jc w:val="both"/>
      </w:pPr>
    </w:p>
    <w:p w:rsidR="00217DF7" w:rsidRPr="00515A06" w:rsidRDefault="00217DF7" w:rsidP="00217DF7">
      <w:pPr>
        <w:autoSpaceDE w:val="0"/>
        <w:autoSpaceDN w:val="0"/>
        <w:adjustRightInd w:val="0"/>
        <w:ind w:left="705" w:hanging="705"/>
        <w:jc w:val="both"/>
      </w:pPr>
      <w:r w:rsidRPr="00A31459">
        <w:rPr>
          <w:b/>
        </w:rPr>
        <w:t>VIII.</w:t>
      </w:r>
      <w:r w:rsidRPr="00A31459">
        <w:rPr>
          <w:b/>
        </w:rPr>
        <w:tab/>
        <w:t xml:space="preserve">POPIS JAVNOPRAVNIH TIJELA ODREĐENIH POSEBNIM PROPISIMA, KOJA DAJU ZAHTJEVE ZA IZRADU </w:t>
      </w:r>
      <w:r>
        <w:rPr>
          <w:b/>
        </w:rPr>
        <w:t xml:space="preserve">IZMJENA I DOPUNA </w:t>
      </w:r>
      <w:r w:rsidRPr="00A31459">
        <w:rPr>
          <w:b/>
        </w:rPr>
        <w:t xml:space="preserve">PLANA TE DRUGIH SUDIONIKA KOJI ĆE SUDJELOVATI U IZRADI </w:t>
      </w:r>
      <w:r>
        <w:rPr>
          <w:b/>
        </w:rPr>
        <w:t xml:space="preserve">IZMJENA I DOPUNA </w:t>
      </w:r>
      <w:r w:rsidRPr="00A31459">
        <w:rPr>
          <w:b/>
        </w:rPr>
        <w:t>PLANA</w:t>
      </w:r>
    </w:p>
    <w:p w:rsidR="00217DF7" w:rsidRDefault="00217DF7" w:rsidP="00217DF7">
      <w:pPr>
        <w:jc w:val="center"/>
        <w:rPr>
          <w:b/>
        </w:rPr>
      </w:pPr>
    </w:p>
    <w:p w:rsidR="00217DF7" w:rsidRPr="00A31459" w:rsidRDefault="00217DF7" w:rsidP="00217DF7">
      <w:pPr>
        <w:jc w:val="center"/>
        <w:rPr>
          <w:b/>
        </w:rPr>
      </w:pPr>
      <w:r w:rsidRPr="00A31459">
        <w:rPr>
          <w:b/>
        </w:rPr>
        <w:t>Č</w:t>
      </w:r>
      <w:r>
        <w:rPr>
          <w:b/>
        </w:rPr>
        <w:t>lanak 9</w:t>
      </w:r>
      <w:r w:rsidRPr="00A31459">
        <w:rPr>
          <w:b/>
        </w:rPr>
        <w:t>.</w:t>
      </w:r>
    </w:p>
    <w:p w:rsidR="00217DF7" w:rsidRDefault="00217DF7" w:rsidP="00217DF7">
      <w:pPr>
        <w:autoSpaceDE w:val="0"/>
        <w:autoSpaceDN w:val="0"/>
        <w:adjustRightInd w:val="0"/>
        <w:ind w:firstLine="708"/>
        <w:jc w:val="both"/>
      </w:pPr>
      <w:r w:rsidRPr="00A31459">
        <w:t xml:space="preserve">U postupku izrade </w:t>
      </w:r>
      <w:r>
        <w:t xml:space="preserve">Izmjena i dopuna </w:t>
      </w:r>
      <w:r w:rsidRPr="00A31459">
        <w:t>Plana, tražiti će se sudjelovanje i podaci, planske smjernice i drugi propisani dokumenti od slijedećih javnopravnih tijela:</w:t>
      </w:r>
    </w:p>
    <w:p w:rsidR="00217DF7" w:rsidRPr="00A06401" w:rsidRDefault="00217DF7" w:rsidP="00217DF7">
      <w:pPr>
        <w:pStyle w:val="StandardWeb"/>
        <w:ind w:left="705" w:hanging="705"/>
      </w:pPr>
      <w:r>
        <w:t>-</w:t>
      </w:r>
      <w:r>
        <w:tab/>
        <w:t xml:space="preserve">Ministarstvo zaštite okoliša i prirode, </w:t>
      </w:r>
      <w:r w:rsidRPr="00A06401">
        <w:t xml:space="preserve">Radnička cesta 80, </w:t>
      </w:r>
      <w:r>
        <w:t xml:space="preserve">10000 </w:t>
      </w:r>
      <w:r w:rsidRPr="00A06401">
        <w:t>Zagreb</w:t>
      </w:r>
    </w:p>
    <w:p w:rsidR="00217DF7" w:rsidRPr="008D1EAB" w:rsidRDefault="00217DF7" w:rsidP="00217DF7">
      <w:pPr>
        <w:pStyle w:val="StandardWeb"/>
        <w:ind w:left="705" w:hanging="705"/>
      </w:pPr>
      <w:r>
        <w:t>-</w:t>
      </w:r>
      <w:r>
        <w:tab/>
        <w:t>M</w:t>
      </w:r>
      <w:r w:rsidRPr="008D1EAB">
        <w:t xml:space="preserve">inistarstvo zaštite okoliša i prirode, Uprava za zaštitu prirode, Savska cesta 41/20, </w:t>
      </w:r>
      <w:r>
        <w:t xml:space="preserve">10000 </w:t>
      </w:r>
      <w:r w:rsidRPr="008D1EAB">
        <w:t>Zagreb,</w:t>
      </w:r>
    </w:p>
    <w:p w:rsidR="00217DF7" w:rsidRDefault="00217DF7" w:rsidP="00217DF7">
      <w:pPr>
        <w:autoSpaceDE w:val="0"/>
        <w:autoSpaceDN w:val="0"/>
        <w:adjustRightInd w:val="0"/>
        <w:ind w:left="705" w:hanging="705"/>
        <w:jc w:val="both"/>
      </w:pPr>
      <w:r w:rsidRPr="00FE074D">
        <w:t>-</w:t>
      </w:r>
      <w:r w:rsidRPr="00FE074D">
        <w:tab/>
        <w:t xml:space="preserve">Ministarstvo kulture - Uprava za zaštitu kulturne baštine, Konzervatorski odjel u Puli, Ul. Grada </w:t>
      </w:r>
      <w:proofErr w:type="spellStart"/>
      <w:r w:rsidRPr="00FE074D">
        <w:t>Graza</w:t>
      </w:r>
      <w:proofErr w:type="spellEnd"/>
      <w:r w:rsidRPr="00FE074D">
        <w:t xml:space="preserve"> 2, 52100 Pula</w:t>
      </w:r>
      <w:r>
        <w:t>,</w:t>
      </w:r>
    </w:p>
    <w:p w:rsidR="00217DF7" w:rsidRPr="00985E46" w:rsidRDefault="00217DF7" w:rsidP="00217DF7">
      <w:pPr>
        <w:pStyle w:val="Default"/>
        <w:numPr>
          <w:ilvl w:val="0"/>
          <w:numId w:val="37"/>
        </w:numPr>
        <w:ind w:hanging="720"/>
        <w:jc w:val="both"/>
        <w:rPr>
          <w:color w:val="auto"/>
        </w:rPr>
      </w:pPr>
      <w:r w:rsidRPr="00985E46">
        <w:rPr>
          <w:color w:val="auto"/>
        </w:rPr>
        <w:t xml:space="preserve">Ministarstvo poljoprivrede, Ulica grada Vukovara 78, 10000 Zagreb, </w:t>
      </w:r>
    </w:p>
    <w:p w:rsidR="00217DF7" w:rsidRPr="00985E46" w:rsidRDefault="00217DF7" w:rsidP="00217DF7">
      <w:pPr>
        <w:pStyle w:val="Default"/>
        <w:numPr>
          <w:ilvl w:val="0"/>
          <w:numId w:val="37"/>
        </w:numPr>
        <w:ind w:hanging="720"/>
        <w:jc w:val="both"/>
        <w:rPr>
          <w:color w:val="auto"/>
        </w:rPr>
      </w:pPr>
      <w:r w:rsidRPr="00985E46">
        <w:rPr>
          <w:color w:val="auto"/>
        </w:rPr>
        <w:t xml:space="preserve">Ministarstvo poljoprivrede, Uprava šumarstva, lovstva i drvne industrije, Planinska 2a, 10000 Zagreb, </w:t>
      </w:r>
    </w:p>
    <w:p w:rsidR="00217DF7" w:rsidRPr="00FE074D" w:rsidRDefault="00217DF7" w:rsidP="00217DF7">
      <w:pPr>
        <w:autoSpaceDE w:val="0"/>
        <w:autoSpaceDN w:val="0"/>
        <w:adjustRightInd w:val="0"/>
        <w:ind w:left="705" w:hanging="705"/>
        <w:jc w:val="both"/>
      </w:pPr>
      <w:r w:rsidRPr="00FE074D">
        <w:t>-</w:t>
      </w:r>
      <w:r w:rsidRPr="00FE074D">
        <w:tab/>
        <w:t>MUP - Policijska uprava Istarska - Sektor upravnih, inspekcijs</w:t>
      </w:r>
      <w:r>
        <w:t xml:space="preserve">kih i poslova civilne zaštite, </w:t>
      </w:r>
      <w:r w:rsidRPr="00FE074D">
        <w:t>Trg Republike 1, 52100 Pula</w:t>
      </w:r>
      <w:r>
        <w:t>,</w:t>
      </w:r>
    </w:p>
    <w:p w:rsidR="00217DF7" w:rsidRPr="00FE074D" w:rsidRDefault="00217DF7" w:rsidP="00217DF7">
      <w:pPr>
        <w:autoSpaceDE w:val="0"/>
        <w:autoSpaceDN w:val="0"/>
        <w:adjustRightInd w:val="0"/>
        <w:ind w:left="705" w:hanging="705"/>
        <w:jc w:val="both"/>
      </w:pPr>
      <w:r w:rsidRPr="00FE074D">
        <w:t>-</w:t>
      </w:r>
      <w:r w:rsidRPr="00FE074D">
        <w:tab/>
        <w:t>Državna uprava za zaštitu i spašavanje - Područni ured za zaštitu i spašavanje Pazin/Pula,  M. Brajše Rašana 7, 52000 Pazin</w:t>
      </w:r>
      <w:r>
        <w:t>,</w:t>
      </w:r>
    </w:p>
    <w:p w:rsidR="00217DF7" w:rsidRDefault="00217DF7" w:rsidP="00217DF7">
      <w:pPr>
        <w:autoSpaceDE w:val="0"/>
        <w:autoSpaceDN w:val="0"/>
        <w:adjustRightInd w:val="0"/>
        <w:ind w:left="705" w:hanging="705"/>
        <w:jc w:val="both"/>
      </w:pPr>
      <w:r w:rsidRPr="00FE074D">
        <w:t>-</w:t>
      </w:r>
      <w:r w:rsidRPr="00FE074D">
        <w:tab/>
        <w:t xml:space="preserve">Hrvatska agencija za poštu i elektroničke komunikacije, </w:t>
      </w:r>
      <w:proofErr w:type="spellStart"/>
      <w:r w:rsidRPr="00FE074D">
        <w:t>Jurišićeva</w:t>
      </w:r>
      <w:proofErr w:type="spellEnd"/>
      <w:r w:rsidRPr="00FE074D">
        <w:t xml:space="preserve"> 7, 10000 Zagreb</w:t>
      </w:r>
      <w:r>
        <w:t>,</w:t>
      </w:r>
    </w:p>
    <w:p w:rsidR="00217DF7" w:rsidRPr="008D1EAB" w:rsidRDefault="00217DF7" w:rsidP="00217DF7">
      <w:pPr>
        <w:autoSpaceDE w:val="0"/>
        <w:autoSpaceDN w:val="0"/>
        <w:adjustRightInd w:val="0"/>
        <w:ind w:left="705" w:hanging="705"/>
        <w:jc w:val="both"/>
      </w:pPr>
      <w:r w:rsidRPr="008D1EAB">
        <w:t>-</w:t>
      </w:r>
      <w:r w:rsidRPr="008D1EAB">
        <w:tab/>
        <w:t xml:space="preserve">Državni ured za upravljanje državnom imovinom, </w:t>
      </w:r>
      <w:proofErr w:type="spellStart"/>
      <w:r w:rsidRPr="008D1EAB">
        <w:t>Dežmanova</w:t>
      </w:r>
      <w:proofErr w:type="spellEnd"/>
      <w:r w:rsidRPr="008D1EAB">
        <w:t xml:space="preserve"> 20, Zagreb,</w:t>
      </w:r>
    </w:p>
    <w:p w:rsidR="00217DF7" w:rsidRPr="00FE074D" w:rsidRDefault="00217DF7" w:rsidP="00217DF7">
      <w:pPr>
        <w:autoSpaceDE w:val="0"/>
        <w:autoSpaceDN w:val="0"/>
        <w:adjustRightInd w:val="0"/>
        <w:ind w:left="705" w:hanging="705"/>
        <w:jc w:val="both"/>
      </w:pPr>
      <w:r w:rsidRPr="00FE074D">
        <w:t>-</w:t>
      </w:r>
      <w:r w:rsidRPr="00FE074D">
        <w:tab/>
        <w:t>Ministarstvo obrane, Uprava za graditeljstvo i zaštitu okoli</w:t>
      </w:r>
      <w:r>
        <w:t>ša, Zvonimirova 4, 10000 Zagreb,</w:t>
      </w:r>
    </w:p>
    <w:p w:rsidR="00217DF7" w:rsidRDefault="00217DF7" w:rsidP="00217DF7">
      <w:pPr>
        <w:autoSpaceDE w:val="0"/>
        <w:autoSpaceDN w:val="0"/>
        <w:adjustRightInd w:val="0"/>
        <w:ind w:left="705" w:hanging="705"/>
        <w:jc w:val="both"/>
      </w:pPr>
      <w:r w:rsidRPr="00563C33">
        <w:t>-</w:t>
      </w:r>
      <w:r w:rsidRPr="00563C33">
        <w:tab/>
        <w:t>Zavod za prostorno uređenje Istarske županije, Riva 8, 52100 Pula</w:t>
      </w:r>
      <w:r>
        <w:t>,</w:t>
      </w:r>
    </w:p>
    <w:p w:rsidR="00217DF7" w:rsidRDefault="00217DF7" w:rsidP="00217DF7">
      <w:pPr>
        <w:autoSpaceDE w:val="0"/>
        <w:autoSpaceDN w:val="0"/>
        <w:adjustRightInd w:val="0"/>
        <w:ind w:left="705" w:hanging="705"/>
        <w:jc w:val="both"/>
      </w:pPr>
      <w:r w:rsidRPr="00BA621A">
        <w:t>-</w:t>
      </w:r>
      <w:r w:rsidRPr="00BA621A">
        <w:tab/>
        <w:t xml:space="preserve">Istarska županija, Upravni odjel za održivi razvoj, </w:t>
      </w:r>
      <w:proofErr w:type="spellStart"/>
      <w:r w:rsidRPr="00BA621A">
        <w:t>Flanatička</w:t>
      </w:r>
      <w:proofErr w:type="spellEnd"/>
      <w:r w:rsidRPr="00BA621A">
        <w:t xml:space="preserve"> 29, Pula,</w:t>
      </w:r>
      <w:r>
        <w:t xml:space="preserve"> </w:t>
      </w:r>
    </w:p>
    <w:p w:rsidR="00217DF7" w:rsidRPr="00FE074D" w:rsidRDefault="00217DF7" w:rsidP="00217DF7">
      <w:pPr>
        <w:autoSpaceDE w:val="0"/>
        <w:autoSpaceDN w:val="0"/>
        <w:adjustRightInd w:val="0"/>
        <w:ind w:left="705" w:hanging="705"/>
        <w:jc w:val="both"/>
      </w:pPr>
      <w:r w:rsidRPr="00FE074D">
        <w:t>-</w:t>
      </w:r>
      <w:r w:rsidRPr="00FE074D">
        <w:tab/>
        <w:t>Hrvatske ceste d.o.o. za upravljanje, građenje i održavanje državnih cesta, Sektor za strateško planiranje i razvoj i studije, Odjel za strateško planiranje i razvoj, Vončinina3, 10000 Zagreb</w:t>
      </w:r>
      <w:r>
        <w:t>,</w:t>
      </w:r>
    </w:p>
    <w:p w:rsidR="00217DF7" w:rsidRPr="00FE074D" w:rsidRDefault="00217DF7" w:rsidP="00217DF7">
      <w:pPr>
        <w:pStyle w:val="StandardWeb"/>
      </w:pPr>
      <w:r w:rsidRPr="00FE074D">
        <w:lastRenderedPageBreak/>
        <w:t>-</w:t>
      </w:r>
      <w:r w:rsidRPr="00FE074D">
        <w:tab/>
        <w:t>Hrvatske ceste d.o.o. – Ured Pula, Partizanski put 194, 52100 Pula</w:t>
      </w:r>
      <w:r>
        <w:t>,</w:t>
      </w:r>
    </w:p>
    <w:p w:rsidR="00217DF7" w:rsidRPr="00FE074D" w:rsidRDefault="00217DF7" w:rsidP="00217DF7">
      <w:pPr>
        <w:pStyle w:val="StandardWeb"/>
      </w:pPr>
      <w:r w:rsidRPr="00FE074D">
        <w:t>-</w:t>
      </w:r>
      <w:r w:rsidRPr="00FE074D">
        <w:tab/>
        <w:t>Županijska uprava za ceste, p.p. 82, M.B. Rašana 2, 52000 Pazin</w:t>
      </w:r>
      <w:r>
        <w:t>,</w:t>
      </w:r>
      <w:r w:rsidRPr="00FE074D">
        <w:t xml:space="preserve"> </w:t>
      </w:r>
    </w:p>
    <w:p w:rsidR="00217DF7" w:rsidRDefault="00217DF7" w:rsidP="00217DF7">
      <w:pPr>
        <w:autoSpaceDE w:val="0"/>
        <w:autoSpaceDN w:val="0"/>
        <w:adjustRightInd w:val="0"/>
        <w:ind w:left="705" w:hanging="705"/>
        <w:jc w:val="both"/>
      </w:pPr>
      <w:r w:rsidRPr="00FE074D">
        <w:t>-</w:t>
      </w:r>
      <w:r w:rsidRPr="00FE074D">
        <w:tab/>
        <w:t xml:space="preserve">Hrvatske vode d.o.o. – VGO Rijeka,  Đ. </w:t>
      </w:r>
      <w:proofErr w:type="spellStart"/>
      <w:r w:rsidRPr="00FE074D">
        <w:t>Šporera</w:t>
      </w:r>
      <w:proofErr w:type="spellEnd"/>
      <w:r w:rsidRPr="00FE074D">
        <w:t xml:space="preserve"> 3, 51000 Rijeka</w:t>
      </w:r>
      <w:r>
        <w:t>,</w:t>
      </w:r>
    </w:p>
    <w:p w:rsidR="00217DF7" w:rsidRDefault="00217DF7" w:rsidP="00217DF7">
      <w:pPr>
        <w:autoSpaceDE w:val="0"/>
        <w:autoSpaceDN w:val="0"/>
        <w:adjustRightInd w:val="0"/>
        <w:ind w:left="705" w:hanging="705"/>
        <w:jc w:val="both"/>
      </w:pPr>
      <w:r w:rsidRPr="00FE074D">
        <w:t>-</w:t>
      </w:r>
      <w:r w:rsidRPr="00FE074D">
        <w:tab/>
        <w:t xml:space="preserve">Hrvatske šume d.o.o., Uprava šuma Buzet, Šumarija Labin, </w:t>
      </w:r>
      <w:proofErr w:type="spellStart"/>
      <w:r w:rsidRPr="00FE074D">
        <w:t>Zelenice</w:t>
      </w:r>
      <w:proofErr w:type="spellEnd"/>
      <w:r w:rsidRPr="00FE074D">
        <w:t xml:space="preserve"> 40, 52220 Labin</w:t>
      </w:r>
    </w:p>
    <w:p w:rsidR="00217DF7" w:rsidRPr="00FE074D" w:rsidRDefault="00217DF7" w:rsidP="00217DF7">
      <w:pPr>
        <w:autoSpaceDE w:val="0"/>
        <w:autoSpaceDN w:val="0"/>
        <w:adjustRightInd w:val="0"/>
        <w:ind w:left="705" w:hanging="705"/>
        <w:jc w:val="both"/>
      </w:pPr>
      <w:r w:rsidRPr="00FE074D">
        <w:t>-</w:t>
      </w:r>
      <w:r w:rsidRPr="00FE074D">
        <w:tab/>
        <w:t>Hrvatska pošta d.d. - Poštansko središte Rijeka, Korzo 13, 51000 Rijeka</w:t>
      </w:r>
      <w:r>
        <w:t>,</w:t>
      </w:r>
    </w:p>
    <w:p w:rsidR="00217DF7" w:rsidRPr="00FE074D" w:rsidRDefault="00217DF7" w:rsidP="00217DF7">
      <w:pPr>
        <w:autoSpaceDE w:val="0"/>
        <w:autoSpaceDN w:val="0"/>
        <w:adjustRightInd w:val="0"/>
        <w:ind w:left="705" w:hanging="705"/>
        <w:jc w:val="both"/>
      </w:pPr>
      <w:r w:rsidRPr="00FE074D">
        <w:t>-</w:t>
      </w:r>
      <w:r w:rsidRPr="00FE074D">
        <w:tab/>
        <w:t>Hrvatske ceste d.o.o. za upravljanje, građenje i održavanje državnih cesta, Sektor za strateško planiranje i razvoj i studije, Odjel za strateško planiranje i razvoj, Vončinina3, 10000 Zagreb</w:t>
      </w:r>
      <w:r>
        <w:t>,</w:t>
      </w:r>
    </w:p>
    <w:p w:rsidR="00217DF7" w:rsidRPr="00FE074D" w:rsidRDefault="00217DF7" w:rsidP="00217DF7">
      <w:pPr>
        <w:pStyle w:val="StandardWeb"/>
      </w:pPr>
      <w:r w:rsidRPr="00FE074D">
        <w:t>-</w:t>
      </w:r>
      <w:r w:rsidRPr="00FE074D">
        <w:tab/>
        <w:t>Hrvatske ceste d.o.o. – Ured Pula, Partizanski put 194, 52100 Pula</w:t>
      </w:r>
      <w:r>
        <w:t>,</w:t>
      </w:r>
    </w:p>
    <w:p w:rsidR="00217DF7" w:rsidRPr="005E1EDA" w:rsidRDefault="00217DF7" w:rsidP="00217DF7">
      <w:pPr>
        <w:pStyle w:val="StandardWeb"/>
      </w:pPr>
      <w:r w:rsidRPr="00FE074D">
        <w:t>-</w:t>
      </w:r>
      <w:r w:rsidRPr="00FE074D">
        <w:tab/>
      </w:r>
      <w:r w:rsidRPr="005E1EDA">
        <w:t xml:space="preserve">Županijska uprava za ceste, p.p. 82, M.B. Rašana 2, 52000 Pazin, </w:t>
      </w:r>
    </w:p>
    <w:p w:rsidR="00217DF7" w:rsidRPr="005E1EDA" w:rsidRDefault="00217DF7" w:rsidP="00217DF7">
      <w:pPr>
        <w:pStyle w:val="StandardWeb"/>
      </w:pPr>
      <w:r w:rsidRPr="005E1EDA">
        <w:t>-</w:t>
      </w:r>
      <w:r w:rsidRPr="005E1EDA">
        <w:tab/>
        <w:t>HEP DP „</w:t>
      </w:r>
      <w:proofErr w:type="spellStart"/>
      <w:r w:rsidRPr="005E1EDA">
        <w:t>Elektroistra</w:t>
      </w:r>
      <w:proofErr w:type="spellEnd"/>
      <w:r w:rsidRPr="005E1EDA">
        <w:t>“ Pula, Pogon Poreč - Mate Vlašića 2, 52440 Poreč,</w:t>
      </w:r>
    </w:p>
    <w:p w:rsidR="00217DF7" w:rsidRPr="005E1EDA" w:rsidRDefault="00217DF7" w:rsidP="00217DF7">
      <w:pPr>
        <w:pStyle w:val="StandardWeb"/>
      </w:pPr>
      <w:r w:rsidRPr="005E1EDA">
        <w:t>-</w:t>
      </w:r>
      <w:r w:rsidRPr="005E1EDA">
        <w:tab/>
        <w:t>Istarski vodovod d.o.o. - Sv. Ivan 8, 52420 Buzet,</w:t>
      </w:r>
    </w:p>
    <w:p w:rsidR="00217DF7" w:rsidRPr="005E1EDA" w:rsidRDefault="00217DF7" w:rsidP="00217DF7">
      <w:pPr>
        <w:autoSpaceDE w:val="0"/>
        <w:autoSpaceDN w:val="0"/>
        <w:adjustRightInd w:val="0"/>
        <w:ind w:left="705" w:hanging="705"/>
        <w:jc w:val="both"/>
      </w:pPr>
      <w:r w:rsidRPr="005E1EDA">
        <w:t>-</w:t>
      </w:r>
      <w:r w:rsidRPr="005E1EDA">
        <w:tab/>
        <w:t>Usluga d.o.o. Poreč, Mlinska 1, 52440 Poreč,</w:t>
      </w:r>
    </w:p>
    <w:p w:rsidR="00217DF7" w:rsidRPr="00A44EBC" w:rsidRDefault="00217DF7" w:rsidP="00217DF7">
      <w:pPr>
        <w:autoSpaceDE w:val="0"/>
        <w:autoSpaceDN w:val="0"/>
        <w:adjustRightInd w:val="0"/>
        <w:ind w:left="705" w:hanging="705"/>
        <w:jc w:val="both"/>
      </w:pPr>
      <w:r w:rsidRPr="005E1EDA">
        <w:t>-</w:t>
      </w:r>
      <w:r w:rsidRPr="005E1EDA">
        <w:tab/>
      </w:r>
      <w:proofErr w:type="spellStart"/>
      <w:r w:rsidRPr="005E1EDA">
        <w:t>Martinela</w:t>
      </w:r>
      <w:proofErr w:type="spellEnd"/>
      <w:r>
        <w:t xml:space="preserve"> d.o.o. Kaštelir 113, 52464 Kaštelir.</w:t>
      </w:r>
    </w:p>
    <w:p w:rsidR="00217DF7" w:rsidRPr="00A31459" w:rsidRDefault="00217DF7" w:rsidP="00217DF7">
      <w:pPr>
        <w:autoSpaceDE w:val="0"/>
        <w:autoSpaceDN w:val="0"/>
        <w:adjustRightInd w:val="0"/>
        <w:ind w:left="705" w:hanging="705"/>
        <w:jc w:val="both"/>
      </w:pPr>
    </w:p>
    <w:p w:rsidR="00217DF7" w:rsidRPr="00A31459" w:rsidRDefault="00217DF7" w:rsidP="00217DF7">
      <w:pPr>
        <w:autoSpaceDE w:val="0"/>
        <w:autoSpaceDN w:val="0"/>
        <w:adjustRightInd w:val="0"/>
        <w:ind w:firstLine="705"/>
        <w:jc w:val="both"/>
      </w:pPr>
      <w:r w:rsidRPr="00A31459">
        <w:t xml:space="preserve">Ako se tijekom izrade </w:t>
      </w:r>
      <w:r>
        <w:t xml:space="preserve">Izmjena i dopuna </w:t>
      </w:r>
      <w:r w:rsidRPr="00A31459">
        <w:t>Plana ukaže potreba, u postupak izrade mogu se uključiti i drugi sudionici.</w:t>
      </w:r>
    </w:p>
    <w:p w:rsidR="00217DF7" w:rsidRPr="0031340E" w:rsidRDefault="00217DF7" w:rsidP="00217DF7">
      <w:pPr>
        <w:pStyle w:val="StandardWeb"/>
        <w:ind w:firstLine="708"/>
        <w:rPr>
          <w:sz w:val="20"/>
          <w:szCs w:val="20"/>
        </w:rPr>
      </w:pPr>
    </w:p>
    <w:p w:rsidR="00217DF7" w:rsidRPr="0031340E" w:rsidRDefault="00217DF7" w:rsidP="00217DF7">
      <w:pPr>
        <w:pStyle w:val="StandardWeb"/>
        <w:ind w:firstLine="708"/>
        <w:rPr>
          <w:sz w:val="20"/>
          <w:szCs w:val="20"/>
        </w:rPr>
      </w:pPr>
    </w:p>
    <w:p w:rsidR="00217DF7" w:rsidRPr="00A31459" w:rsidRDefault="00217DF7" w:rsidP="00217DF7">
      <w:pPr>
        <w:jc w:val="center"/>
        <w:rPr>
          <w:b/>
        </w:rPr>
      </w:pPr>
      <w:r w:rsidRPr="00A31459">
        <w:rPr>
          <w:b/>
        </w:rPr>
        <w:t>Čl</w:t>
      </w:r>
      <w:r>
        <w:rPr>
          <w:b/>
        </w:rPr>
        <w:t>anak 10</w:t>
      </w:r>
      <w:r w:rsidRPr="00A31459">
        <w:rPr>
          <w:b/>
        </w:rPr>
        <w:t>.</w:t>
      </w:r>
    </w:p>
    <w:p w:rsidR="00217DF7" w:rsidRPr="00A31459" w:rsidRDefault="00217DF7" w:rsidP="00217DF7">
      <w:pPr>
        <w:autoSpaceDE w:val="0"/>
        <w:autoSpaceDN w:val="0"/>
        <w:adjustRightInd w:val="0"/>
        <w:ind w:firstLine="705"/>
        <w:jc w:val="both"/>
      </w:pPr>
      <w:r w:rsidRPr="00A31459">
        <w:t xml:space="preserve">Rok za dostavu zahtjeva za izradu </w:t>
      </w:r>
      <w:r>
        <w:t>Izmjena i dopuna Plana je 15</w:t>
      </w:r>
      <w:r w:rsidRPr="00A31459">
        <w:t xml:space="preserve"> dana od dana dostave ove Odluke.</w:t>
      </w:r>
    </w:p>
    <w:p w:rsidR="00217DF7" w:rsidRPr="00A31459" w:rsidRDefault="00217DF7" w:rsidP="00217DF7">
      <w:pPr>
        <w:autoSpaceDE w:val="0"/>
        <w:autoSpaceDN w:val="0"/>
        <w:adjustRightInd w:val="0"/>
        <w:ind w:firstLine="705"/>
        <w:jc w:val="both"/>
      </w:pPr>
    </w:p>
    <w:p w:rsidR="00217DF7" w:rsidRPr="00A31459" w:rsidRDefault="00217DF7" w:rsidP="00217DF7">
      <w:pPr>
        <w:autoSpaceDE w:val="0"/>
        <w:autoSpaceDN w:val="0"/>
        <w:adjustRightInd w:val="0"/>
        <w:ind w:firstLine="705"/>
        <w:jc w:val="both"/>
      </w:pPr>
      <w:r w:rsidRPr="00A31459">
        <w:t xml:space="preserve">U slučaju da javnopravna tijela </w:t>
      </w:r>
      <w:r>
        <w:t>iz članka 9</w:t>
      </w:r>
      <w:r w:rsidRPr="00A31459">
        <w:t>. ove Odluke ne dostave svoje zahtjeve u roku određenom u prethodnom stavku smatrat će se da ih nemaju.</w:t>
      </w:r>
    </w:p>
    <w:p w:rsidR="00217DF7" w:rsidRPr="0031340E" w:rsidRDefault="00217DF7" w:rsidP="00217DF7">
      <w:pPr>
        <w:autoSpaceDE w:val="0"/>
        <w:autoSpaceDN w:val="0"/>
        <w:adjustRightInd w:val="0"/>
        <w:ind w:firstLine="705"/>
        <w:jc w:val="both"/>
      </w:pPr>
    </w:p>
    <w:p w:rsidR="00217DF7" w:rsidRPr="0031340E" w:rsidRDefault="00217DF7" w:rsidP="00217DF7">
      <w:pPr>
        <w:autoSpaceDE w:val="0"/>
        <w:autoSpaceDN w:val="0"/>
        <w:adjustRightInd w:val="0"/>
        <w:ind w:firstLine="705"/>
        <w:jc w:val="both"/>
      </w:pPr>
    </w:p>
    <w:p w:rsidR="00217DF7" w:rsidRPr="00A31459" w:rsidRDefault="00217DF7" w:rsidP="00217DF7">
      <w:pPr>
        <w:autoSpaceDE w:val="0"/>
        <w:autoSpaceDN w:val="0"/>
        <w:adjustRightInd w:val="0"/>
        <w:ind w:firstLine="3969"/>
        <w:rPr>
          <w:b/>
        </w:rPr>
      </w:pPr>
      <w:r w:rsidRPr="00A31459">
        <w:rPr>
          <w:b/>
        </w:rPr>
        <w:t>Č</w:t>
      </w:r>
      <w:r>
        <w:rPr>
          <w:b/>
        </w:rPr>
        <w:t>lanak 11</w:t>
      </w:r>
      <w:r w:rsidRPr="00A31459">
        <w:rPr>
          <w:b/>
        </w:rPr>
        <w:t>.</w:t>
      </w:r>
    </w:p>
    <w:p w:rsidR="00217DF7" w:rsidRPr="00A31459" w:rsidRDefault="00217DF7" w:rsidP="00217DF7">
      <w:pPr>
        <w:autoSpaceDE w:val="0"/>
        <w:autoSpaceDN w:val="0"/>
        <w:adjustRightInd w:val="0"/>
        <w:ind w:firstLine="705"/>
        <w:jc w:val="both"/>
      </w:pPr>
      <w:r w:rsidRPr="00A31459">
        <w:t xml:space="preserve">U skladu s odredbama članka 90. Zakona o prostornom uređenju, javnopravna </w:t>
      </w:r>
      <w:r>
        <w:t>tijela iz članka 9</w:t>
      </w:r>
      <w:r w:rsidRPr="00A31459">
        <w:t xml:space="preserve">. ove Odluke moraju dostaviti svoje zahtjeve koji nisu sadržani u informacijskom sustavu. Ako javnopravno tijelo ne dostavi zahtjeve u tom roku, smatra se da zahtjeva nema. U tom slučaju u izradi i donošenju </w:t>
      </w:r>
      <w:r>
        <w:t xml:space="preserve">Izmjena i dopuna </w:t>
      </w:r>
      <w:r w:rsidRPr="00A31459">
        <w:t>Plana uzimaju se u obzir uvjeti koji su od utjecaja na prostorni plan prema odgovarajućem posebnom propisu i/ili dokumentu.</w:t>
      </w:r>
    </w:p>
    <w:p w:rsidR="00217DF7" w:rsidRDefault="00217DF7" w:rsidP="00217DF7">
      <w:pPr>
        <w:autoSpaceDE w:val="0"/>
        <w:autoSpaceDN w:val="0"/>
        <w:adjustRightInd w:val="0"/>
        <w:ind w:firstLine="708"/>
        <w:jc w:val="both"/>
      </w:pPr>
      <w:r w:rsidRPr="00A31459">
        <w:t>U zahtjevima se moraju navesti odredbe propisa, sektorskih strategija, planova, studija i drugih dokumenata propisanih posebnim zakonima na kojima se temelje zahtjevi. Ako to nije učinjeno, nositelj izrade takve zahtjeve nije dužan uzeti u obzir, ali je to dužan posebno obrazložiti.</w:t>
      </w:r>
    </w:p>
    <w:p w:rsidR="00217DF7" w:rsidRPr="00A31459" w:rsidRDefault="00217DF7" w:rsidP="00217DF7">
      <w:pPr>
        <w:autoSpaceDE w:val="0"/>
        <w:autoSpaceDN w:val="0"/>
        <w:adjustRightInd w:val="0"/>
        <w:ind w:firstLine="708"/>
        <w:jc w:val="both"/>
      </w:pPr>
    </w:p>
    <w:p w:rsidR="00217DF7" w:rsidRPr="00A31459" w:rsidRDefault="00217DF7" w:rsidP="00217DF7">
      <w:pPr>
        <w:tabs>
          <w:tab w:val="left" w:pos="3828"/>
        </w:tabs>
        <w:jc w:val="center"/>
        <w:rPr>
          <w:b/>
        </w:rPr>
      </w:pPr>
      <w:r w:rsidRPr="00A31459">
        <w:rPr>
          <w:b/>
        </w:rPr>
        <w:t>Članak 1</w:t>
      </w:r>
      <w:r>
        <w:rPr>
          <w:b/>
        </w:rPr>
        <w:t>2</w:t>
      </w:r>
      <w:r w:rsidRPr="00A31459">
        <w:rPr>
          <w:b/>
        </w:rPr>
        <w:t>.</w:t>
      </w:r>
    </w:p>
    <w:p w:rsidR="00217DF7" w:rsidRPr="00A31459" w:rsidRDefault="00217DF7" w:rsidP="00217DF7">
      <w:pPr>
        <w:ind w:firstLine="708"/>
      </w:pPr>
      <w:r w:rsidRPr="00A31459">
        <w:t xml:space="preserve">U skladu s odredbama članka 91. Zakona o prostornom uređenju javnopravno tijelo ne može zahtjevima postavljati uvjete kojima bi se mijenjali ciljevi i/ili programska polazišta za izradu </w:t>
      </w:r>
      <w:r>
        <w:t xml:space="preserve">Izmjena i dopuna </w:t>
      </w:r>
      <w:r w:rsidRPr="00A31459">
        <w:t>Plana određeni ovom Odlukom.</w:t>
      </w:r>
    </w:p>
    <w:p w:rsidR="00217DF7" w:rsidRDefault="00217DF7" w:rsidP="00217DF7">
      <w:pPr>
        <w:autoSpaceDE w:val="0"/>
        <w:autoSpaceDN w:val="0"/>
        <w:adjustRightInd w:val="0"/>
        <w:ind w:firstLine="705"/>
        <w:jc w:val="both"/>
      </w:pPr>
    </w:p>
    <w:p w:rsidR="00217DF7" w:rsidRPr="00A31459" w:rsidRDefault="00217DF7" w:rsidP="00217DF7">
      <w:pPr>
        <w:autoSpaceDE w:val="0"/>
        <w:autoSpaceDN w:val="0"/>
        <w:adjustRightInd w:val="0"/>
        <w:ind w:firstLine="705"/>
        <w:jc w:val="both"/>
      </w:pPr>
    </w:p>
    <w:p w:rsidR="00217DF7" w:rsidRDefault="00217DF7" w:rsidP="00217DF7">
      <w:pPr>
        <w:pStyle w:val="StandardWeb"/>
        <w:rPr>
          <w:b/>
        </w:rPr>
      </w:pPr>
      <w:r w:rsidRPr="00A31459">
        <w:rPr>
          <w:b/>
        </w:rPr>
        <w:t>IX.</w:t>
      </w:r>
      <w:r w:rsidRPr="00A31459">
        <w:rPr>
          <w:b/>
        </w:rPr>
        <w:tab/>
        <w:t xml:space="preserve">ROK ZA IZRADU </w:t>
      </w:r>
      <w:r>
        <w:rPr>
          <w:b/>
        </w:rPr>
        <w:t xml:space="preserve">IZMJENA I DOPUNA </w:t>
      </w:r>
      <w:r w:rsidRPr="00A31459">
        <w:rPr>
          <w:b/>
        </w:rPr>
        <w:t>PLANA</w:t>
      </w:r>
    </w:p>
    <w:p w:rsidR="00217DF7" w:rsidRPr="00A31459" w:rsidRDefault="00217DF7" w:rsidP="00217DF7">
      <w:pPr>
        <w:pStyle w:val="StandardWeb"/>
        <w:rPr>
          <w:b/>
        </w:rPr>
      </w:pPr>
    </w:p>
    <w:p w:rsidR="00217DF7" w:rsidRPr="00C34A9D" w:rsidRDefault="00217DF7" w:rsidP="00217DF7">
      <w:pPr>
        <w:tabs>
          <w:tab w:val="left" w:pos="3828"/>
        </w:tabs>
        <w:jc w:val="center"/>
        <w:rPr>
          <w:b/>
        </w:rPr>
      </w:pPr>
      <w:r w:rsidRPr="00C34A9D">
        <w:rPr>
          <w:b/>
        </w:rPr>
        <w:t>Članak 1</w:t>
      </w:r>
      <w:r>
        <w:rPr>
          <w:b/>
        </w:rPr>
        <w:t>3</w:t>
      </w:r>
      <w:r w:rsidRPr="00C34A9D">
        <w:rPr>
          <w:b/>
        </w:rPr>
        <w:t>.</w:t>
      </w:r>
    </w:p>
    <w:p w:rsidR="00217DF7" w:rsidRPr="00C34A9D" w:rsidRDefault="00217DF7" w:rsidP="00217DF7">
      <w:pPr>
        <w:ind w:firstLine="708"/>
      </w:pPr>
      <w:r w:rsidRPr="00C34A9D">
        <w:t xml:space="preserve">Za izradu </w:t>
      </w:r>
      <w:r>
        <w:t xml:space="preserve">Izmjena i dopuna </w:t>
      </w:r>
      <w:r w:rsidRPr="00C34A9D">
        <w:t>Plana utvrđuju se slijedeći rokovi:</w:t>
      </w:r>
    </w:p>
    <w:p w:rsidR="00217DF7" w:rsidRPr="005E1EDA" w:rsidRDefault="00217DF7" w:rsidP="00217DF7">
      <w:pPr>
        <w:pStyle w:val="StandardWeb"/>
        <w:ind w:left="705" w:hanging="705"/>
      </w:pPr>
      <w:r>
        <w:t>-</w:t>
      </w:r>
      <w:r>
        <w:tab/>
      </w:r>
      <w:r w:rsidRPr="005E1EDA">
        <w:t>dostava zahtjeva za izradu od strane tijela i osoba</w:t>
      </w:r>
      <w:r>
        <w:t xml:space="preserve"> određenih posebnim propisima: </w:t>
      </w:r>
      <w:r w:rsidRPr="005E1EDA">
        <w:t>15 dana od zaprimanja Odluke s pozivom na dostavu zahtjeva,</w:t>
      </w:r>
    </w:p>
    <w:p w:rsidR="00217DF7" w:rsidRPr="005E1EDA" w:rsidRDefault="00217DF7" w:rsidP="00217DF7">
      <w:pPr>
        <w:pStyle w:val="StandardWeb"/>
        <w:ind w:left="705" w:hanging="705"/>
      </w:pPr>
      <w:r>
        <w:t>-</w:t>
      </w:r>
      <w:r>
        <w:tab/>
      </w:r>
      <w:r w:rsidRPr="005E1EDA">
        <w:t>izrada preliminarne koncepcije: 45 dana od dana dostave sve potrebne dokumentacije i zahtjeva za izradu plana stručnom izrađivaču,</w:t>
      </w:r>
    </w:p>
    <w:p w:rsidR="00217DF7" w:rsidRPr="005E1EDA" w:rsidRDefault="00217DF7" w:rsidP="00217DF7">
      <w:pPr>
        <w:pStyle w:val="StandardWeb"/>
      </w:pPr>
      <w:r>
        <w:t>-</w:t>
      </w:r>
      <w:r>
        <w:tab/>
      </w:r>
      <w:r w:rsidRPr="005E1EDA">
        <w:t xml:space="preserve">izrada nacrta prijedloga plana: </w:t>
      </w:r>
      <w:r>
        <w:t>45</w:t>
      </w:r>
      <w:r w:rsidRPr="005E1EDA">
        <w:t xml:space="preserve"> dana od prezentacije preliminarne koncepcije,</w:t>
      </w:r>
    </w:p>
    <w:p w:rsidR="00217DF7" w:rsidRPr="005E1EDA" w:rsidRDefault="00217DF7" w:rsidP="00217DF7">
      <w:pPr>
        <w:pStyle w:val="StandardWeb"/>
      </w:pPr>
      <w:r>
        <w:t>-</w:t>
      </w:r>
      <w:r>
        <w:tab/>
      </w:r>
      <w:r w:rsidRPr="005E1EDA">
        <w:t>izrada Prijedloga plana za potrebe javne rasprave: 5 dana od utvrđivanja istog,</w:t>
      </w:r>
    </w:p>
    <w:p w:rsidR="00217DF7" w:rsidRPr="005E1EDA" w:rsidRDefault="00217DF7" w:rsidP="00217DF7">
      <w:pPr>
        <w:pStyle w:val="StandardWeb"/>
      </w:pPr>
      <w:r>
        <w:t>-</w:t>
      </w:r>
      <w:r>
        <w:tab/>
      </w:r>
      <w:r w:rsidRPr="005E1EDA">
        <w:t>javni uvid u Prijedlog plana  - u trajanju od 15 dana,</w:t>
      </w:r>
    </w:p>
    <w:p w:rsidR="00217DF7" w:rsidRPr="005E1EDA" w:rsidRDefault="00217DF7" w:rsidP="00217DF7">
      <w:pPr>
        <w:pStyle w:val="StandardWeb"/>
      </w:pPr>
      <w:r>
        <w:t>-</w:t>
      </w:r>
      <w:r>
        <w:tab/>
      </w:r>
      <w:r w:rsidRPr="005E1EDA">
        <w:t>izrada Izvješća o javnoj raspravi: 15 dana od završetka javne rasprave,</w:t>
      </w:r>
    </w:p>
    <w:p w:rsidR="00217DF7" w:rsidRPr="005E1EDA" w:rsidRDefault="00217DF7" w:rsidP="00217DF7">
      <w:pPr>
        <w:pStyle w:val="StandardWeb"/>
        <w:ind w:left="705" w:hanging="705"/>
      </w:pPr>
      <w:r>
        <w:t>-</w:t>
      </w:r>
      <w:r>
        <w:tab/>
      </w:r>
      <w:r w:rsidRPr="005E1EDA">
        <w:t xml:space="preserve">izrada Nacrta konačnog prijedloga plana: 10 dana od prihvaćanja Izvješća o javnoj raspravi, </w:t>
      </w:r>
    </w:p>
    <w:p w:rsidR="00217DF7" w:rsidRPr="005E1EDA" w:rsidRDefault="00217DF7" w:rsidP="00217DF7">
      <w:pPr>
        <w:pStyle w:val="StandardWeb"/>
      </w:pPr>
      <w:r>
        <w:t>-</w:t>
      </w:r>
      <w:r>
        <w:tab/>
      </w:r>
      <w:r w:rsidRPr="005E1EDA">
        <w:t xml:space="preserve">izrada Konačnog prijedloga plana: 5 dana od utvrđivanja istog od strane načelnika, </w:t>
      </w:r>
    </w:p>
    <w:p w:rsidR="00217DF7" w:rsidRPr="005E1EDA" w:rsidRDefault="00217DF7" w:rsidP="00217DF7">
      <w:pPr>
        <w:rPr>
          <w:lang w:val="hr"/>
        </w:rPr>
      </w:pPr>
      <w:r>
        <w:lastRenderedPageBreak/>
        <w:t>-</w:t>
      </w:r>
      <w:r>
        <w:tab/>
      </w:r>
      <w:r w:rsidRPr="005E1EDA">
        <w:rPr>
          <w:lang w:val="hr"/>
        </w:rPr>
        <w:t>dostavljanje završnog elaborata Plana - u roku od 15 dana, računajući od donošenja plana na Općinskom vijeću,</w:t>
      </w:r>
    </w:p>
    <w:p w:rsidR="00217DF7" w:rsidRPr="005E1EDA" w:rsidRDefault="00217DF7" w:rsidP="00217DF7">
      <w:pPr>
        <w:pStyle w:val="StandardWeb"/>
        <w:ind w:left="705" w:hanging="705"/>
      </w:pPr>
      <w:r>
        <w:t>-</w:t>
      </w:r>
      <w:r>
        <w:tab/>
      </w:r>
      <w:r w:rsidRPr="005E1EDA">
        <w:t xml:space="preserve">izrada pročišćenog tekstualnog i grafičkog dijela plana, u skladu čl. 113. Zakona o prostornom uređenju - u roku od 30 dana od dana donošenja na </w:t>
      </w:r>
      <w:r w:rsidRPr="005E1EDA">
        <w:rPr>
          <w:lang w:val="hr"/>
        </w:rPr>
        <w:t>Općinskom vijeću.</w:t>
      </w:r>
    </w:p>
    <w:p w:rsidR="00217DF7" w:rsidRPr="00A31459" w:rsidRDefault="00217DF7" w:rsidP="00217DF7">
      <w:pPr>
        <w:pStyle w:val="Uvuenotijeloteksta"/>
        <w:ind w:left="0"/>
        <w:rPr>
          <w:spacing w:val="2"/>
          <w:sz w:val="24"/>
        </w:rPr>
      </w:pPr>
    </w:p>
    <w:p w:rsidR="00217DF7" w:rsidRPr="00A31459" w:rsidRDefault="00217DF7" w:rsidP="00217DF7">
      <w:pPr>
        <w:pStyle w:val="Uvuenotijeloteksta"/>
        <w:ind w:left="0" w:firstLine="708"/>
        <w:rPr>
          <w:spacing w:val="2"/>
          <w:sz w:val="24"/>
        </w:rPr>
      </w:pPr>
      <w:r w:rsidRPr="00A31459">
        <w:rPr>
          <w:spacing w:val="2"/>
          <w:sz w:val="24"/>
        </w:rPr>
        <w:t>Rokovi iz stavka 1. ovog članka iz opravdanih razloga mogu s</w:t>
      </w:r>
      <w:r>
        <w:rPr>
          <w:spacing w:val="2"/>
          <w:sz w:val="24"/>
        </w:rPr>
        <w:t>e produljiti, uz suglasnost N</w:t>
      </w:r>
      <w:r w:rsidRPr="00A31459">
        <w:rPr>
          <w:spacing w:val="2"/>
          <w:sz w:val="24"/>
        </w:rPr>
        <w:t>ositelja izrade i izrađivača.</w:t>
      </w:r>
    </w:p>
    <w:p w:rsidR="00217DF7" w:rsidRDefault="00217DF7" w:rsidP="00217DF7">
      <w:pPr>
        <w:ind w:firstLine="708"/>
        <w:jc w:val="both"/>
      </w:pPr>
    </w:p>
    <w:p w:rsidR="00217DF7" w:rsidRPr="00A31459" w:rsidRDefault="00217DF7" w:rsidP="00217DF7">
      <w:pPr>
        <w:ind w:firstLine="708"/>
        <w:jc w:val="both"/>
      </w:pPr>
    </w:p>
    <w:p w:rsidR="00217DF7" w:rsidRPr="00A31459" w:rsidRDefault="00217DF7" w:rsidP="00217DF7">
      <w:pPr>
        <w:ind w:left="705" w:hanging="705"/>
        <w:rPr>
          <w:b/>
        </w:rPr>
      </w:pPr>
      <w:r w:rsidRPr="00A31459">
        <w:rPr>
          <w:b/>
        </w:rPr>
        <w:t>X.</w:t>
      </w:r>
      <w:r w:rsidRPr="00A31459">
        <w:rPr>
          <w:b/>
        </w:rPr>
        <w:tab/>
        <w:t xml:space="preserve">IZVORI FINANCIRANJA IZRADE </w:t>
      </w:r>
      <w:r>
        <w:rPr>
          <w:b/>
        </w:rPr>
        <w:t xml:space="preserve">IZMJENA I DOPUNA </w:t>
      </w:r>
      <w:r w:rsidRPr="00A31459">
        <w:rPr>
          <w:b/>
        </w:rPr>
        <w:t>PLANA</w:t>
      </w:r>
    </w:p>
    <w:p w:rsidR="00217DF7" w:rsidRPr="00A31459" w:rsidRDefault="00217DF7" w:rsidP="00217DF7">
      <w:pPr>
        <w:jc w:val="center"/>
        <w:rPr>
          <w:b/>
        </w:rPr>
      </w:pPr>
    </w:p>
    <w:p w:rsidR="00217DF7" w:rsidRPr="00A31459" w:rsidRDefault="00217DF7" w:rsidP="00217DF7">
      <w:pPr>
        <w:jc w:val="center"/>
        <w:rPr>
          <w:b/>
        </w:rPr>
      </w:pPr>
      <w:r w:rsidRPr="00A31459">
        <w:rPr>
          <w:b/>
        </w:rPr>
        <w:t>Čla</w:t>
      </w:r>
      <w:r>
        <w:rPr>
          <w:b/>
        </w:rPr>
        <w:t>nak 14</w:t>
      </w:r>
      <w:r w:rsidRPr="00A31459">
        <w:rPr>
          <w:b/>
        </w:rPr>
        <w:t>.</w:t>
      </w:r>
    </w:p>
    <w:p w:rsidR="00217DF7" w:rsidRPr="002F4EF0" w:rsidRDefault="00217DF7" w:rsidP="00217DF7">
      <w:pPr>
        <w:pStyle w:val="StandardWeb"/>
        <w:ind w:firstLine="708"/>
      </w:pPr>
      <w:r>
        <w:t>Temeljem odredbi čl. 63</w:t>
      </w:r>
      <w:r w:rsidRPr="009D085A">
        <w:t xml:space="preserve">. Zakona o prostornom uređenju, sredstva za izradu </w:t>
      </w:r>
      <w:r>
        <w:t xml:space="preserve">Izmjena i dopuna Plana </w:t>
      </w:r>
      <w:r w:rsidRPr="009D085A">
        <w:t xml:space="preserve">osigurati </w:t>
      </w:r>
      <w:r>
        <w:t xml:space="preserve">će se </w:t>
      </w:r>
      <w:r w:rsidRPr="009D085A">
        <w:t>iz sredstava proračuna</w:t>
      </w:r>
      <w:r>
        <w:t xml:space="preserve"> Općine Kaštelir - Labinci.</w:t>
      </w:r>
    </w:p>
    <w:p w:rsidR="00217DF7" w:rsidRDefault="00217DF7" w:rsidP="00217DF7">
      <w:pPr>
        <w:jc w:val="both"/>
        <w:rPr>
          <w:b/>
        </w:rPr>
      </w:pPr>
    </w:p>
    <w:p w:rsidR="00217DF7" w:rsidRDefault="00217DF7" w:rsidP="00217DF7">
      <w:pPr>
        <w:jc w:val="both"/>
        <w:rPr>
          <w:b/>
        </w:rPr>
      </w:pPr>
    </w:p>
    <w:p w:rsidR="00217DF7" w:rsidRPr="00A31459" w:rsidRDefault="00217DF7" w:rsidP="00217DF7">
      <w:pPr>
        <w:jc w:val="both"/>
        <w:rPr>
          <w:b/>
        </w:rPr>
      </w:pPr>
      <w:r w:rsidRPr="00A31459">
        <w:rPr>
          <w:b/>
        </w:rPr>
        <w:t>XI.</w:t>
      </w:r>
      <w:r w:rsidRPr="00A31459">
        <w:rPr>
          <w:b/>
        </w:rPr>
        <w:tab/>
        <w:t>ZAVRŠNE ODREDBE</w:t>
      </w:r>
    </w:p>
    <w:p w:rsidR="00217DF7" w:rsidRPr="00A31459" w:rsidRDefault="00217DF7" w:rsidP="00217DF7">
      <w:pPr>
        <w:rPr>
          <w:b/>
        </w:rPr>
      </w:pPr>
    </w:p>
    <w:p w:rsidR="00217DF7" w:rsidRPr="00A31459" w:rsidRDefault="00217DF7" w:rsidP="00217DF7">
      <w:pPr>
        <w:jc w:val="center"/>
        <w:rPr>
          <w:b/>
        </w:rPr>
      </w:pPr>
      <w:r>
        <w:rPr>
          <w:b/>
        </w:rPr>
        <w:t>Članak 15</w:t>
      </w:r>
      <w:r w:rsidRPr="00A31459">
        <w:rPr>
          <w:b/>
        </w:rPr>
        <w:t>.</w:t>
      </w:r>
    </w:p>
    <w:p w:rsidR="00217DF7" w:rsidRPr="00A31459" w:rsidRDefault="00217DF7" w:rsidP="00217DF7">
      <w:pPr>
        <w:ind w:firstLine="708"/>
        <w:jc w:val="both"/>
      </w:pPr>
      <w:r w:rsidRPr="00A31459">
        <w:t xml:space="preserve">Ova Odluka stupa na snagu osmog dana od dana objave u </w:t>
      </w:r>
      <w:r>
        <w:t>Službenim novinama</w:t>
      </w:r>
      <w:r w:rsidRPr="00A31459">
        <w:t xml:space="preserve"> Općine</w:t>
      </w:r>
      <w:r>
        <w:t xml:space="preserve"> Kaštelir - Labinci</w:t>
      </w:r>
      <w:r w:rsidRPr="00A31459">
        <w:t>.</w:t>
      </w:r>
    </w:p>
    <w:p w:rsidR="00217DF7" w:rsidRDefault="00217DF7" w:rsidP="00217DF7">
      <w:pPr>
        <w:ind w:left="1413" w:hanging="705"/>
        <w:jc w:val="both"/>
      </w:pPr>
    </w:p>
    <w:p w:rsidR="00217DF7" w:rsidRDefault="00217DF7" w:rsidP="00217DF7">
      <w:pPr>
        <w:ind w:left="1413" w:hanging="705"/>
        <w:jc w:val="both"/>
      </w:pPr>
    </w:p>
    <w:p w:rsidR="00217DF7" w:rsidRDefault="00217DF7" w:rsidP="00217DF7">
      <w:pPr>
        <w:ind w:left="1413" w:hanging="705"/>
        <w:jc w:val="both"/>
      </w:pPr>
    </w:p>
    <w:p w:rsidR="00217DF7" w:rsidRPr="005D7716" w:rsidRDefault="00217DF7" w:rsidP="00217DF7">
      <w:pPr>
        <w:pStyle w:val="StandardWeb"/>
        <w:rPr>
          <w:rFonts w:ascii="Calibri" w:hAnsi="Calibri" w:cs="Calibri"/>
          <w:iCs/>
        </w:rPr>
      </w:pPr>
    </w:p>
    <w:p w:rsidR="00217DF7" w:rsidRPr="005D7716" w:rsidRDefault="00217DF7" w:rsidP="00217DF7">
      <w:pPr>
        <w:jc w:val="both"/>
      </w:pPr>
      <w:r w:rsidRPr="005D7716">
        <w:t>KLASA: 011-01/18-01/12</w:t>
      </w:r>
    </w:p>
    <w:p w:rsidR="00217DF7" w:rsidRPr="005D7716" w:rsidRDefault="00217DF7" w:rsidP="00217DF7">
      <w:pPr>
        <w:jc w:val="both"/>
      </w:pPr>
      <w:r w:rsidRPr="005D7716">
        <w:t>URBROJ: 2167/06-01-18-</w:t>
      </w:r>
      <w:r>
        <w:t>04</w:t>
      </w:r>
    </w:p>
    <w:p w:rsidR="00217DF7" w:rsidRPr="005D7716" w:rsidRDefault="00217DF7" w:rsidP="00217DF7">
      <w:pPr>
        <w:jc w:val="both"/>
      </w:pPr>
      <w:r w:rsidRPr="005D7716">
        <w:t>Kaštelir-</w:t>
      </w:r>
      <w:proofErr w:type="spellStart"/>
      <w:r w:rsidRPr="005D7716">
        <w:t>Castelliere</w:t>
      </w:r>
      <w:proofErr w:type="spellEnd"/>
      <w:r w:rsidRPr="005D7716">
        <w:t xml:space="preserve">, 29. kolovoz 2018. godine      </w:t>
      </w:r>
    </w:p>
    <w:p w:rsidR="00217DF7" w:rsidRDefault="00217DF7" w:rsidP="00217DF7">
      <w:pPr>
        <w:pStyle w:val="StandardWeb"/>
        <w:jc w:val="center"/>
        <w:rPr>
          <w:b/>
        </w:rPr>
      </w:pPr>
    </w:p>
    <w:p w:rsidR="00217DF7" w:rsidRDefault="00217DF7" w:rsidP="00217DF7">
      <w:pPr>
        <w:pStyle w:val="StandardWeb"/>
        <w:jc w:val="center"/>
        <w:rPr>
          <w:b/>
        </w:rPr>
      </w:pPr>
    </w:p>
    <w:p w:rsidR="00217DF7" w:rsidRDefault="00217DF7" w:rsidP="00217DF7">
      <w:pPr>
        <w:pStyle w:val="StandardWeb"/>
        <w:jc w:val="center"/>
        <w:rPr>
          <w:b/>
        </w:rPr>
      </w:pPr>
    </w:p>
    <w:p w:rsidR="00217DF7" w:rsidRDefault="00217DF7" w:rsidP="00217DF7">
      <w:pPr>
        <w:pStyle w:val="StandardWeb"/>
        <w:jc w:val="center"/>
        <w:rPr>
          <w:b/>
        </w:rPr>
      </w:pPr>
    </w:p>
    <w:p w:rsidR="00217DF7" w:rsidRPr="00563C33" w:rsidRDefault="00217DF7" w:rsidP="00217DF7">
      <w:pPr>
        <w:pStyle w:val="StandardWeb"/>
        <w:jc w:val="center"/>
        <w:rPr>
          <w:b/>
        </w:rPr>
      </w:pPr>
      <w:r w:rsidRPr="00563C33">
        <w:rPr>
          <w:b/>
        </w:rPr>
        <w:t>OPĆINSKO VIJEĆE</w:t>
      </w:r>
    </w:p>
    <w:p w:rsidR="00217DF7" w:rsidRPr="00563C33" w:rsidRDefault="00217DF7" w:rsidP="00217DF7">
      <w:pPr>
        <w:pStyle w:val="StandardWeb"/>
        <w:jc w:val="center"/>
        <w:rPr>
          <w:b/>
        </w:rPr>
      </w:pPr>
      <w:r w:rsidRPr="00563C33">
        <w:rPr>
          <w:b/>
        </w:rPr>
        <w:t>OPĆINE KAŠTELIR-LABINCI-CASTELLIERE-S.DOMENICA</w:t>
      </w:r>
    </w:p>
    <w:p w:rsidR="00217DF7" w:rsidRDefault="00217DF7" w:rsidP="00217DF7">
      <w:pPr>
        <w:pStyle w:val="StandardWeb"/>
        <w:jc w:val="center"/>
        <w:rPr>
          <w:b/>
        </w:rPr>
      </w:pPr>
    </w:p>
    <w:p w:rsidR="00217DF7" w:rsidRPr="00563C33" w:rsidRDefault="00217DF7" w:rsidP="00217DF7">
      <w:pPr>
        <w:pStyle w:val="StandardWeb"/>
        <w:jc w:val="center"/>
        <w:rPr>
          <w:b/>
        </w:rPr>
      </w:pPr>
      <w:r>
        <w:rPr>
          <w:b/>
        </w:rPr>
        <w:t>Predsjednica</w:t>
      </w:r>
    </w:p>
    <w:p w:rsidR="00217DF7" w:rsidRDefault="00217DF7" w:rsidP="00217DF7">
      <w:pPr>
        <w:pStyle w:val="StandardWeb"/>
        <w:jc w:val="center"/>
      </w:pPr>
    </w:p>
    <w:p w:rsidR="00217DF7" w:rsidRPr="008970C4" w:rsidRDefault="00217DF7" w:rsidP="00217DF7">
      <w:pPr>
        <w:pStyle w:val="StandardWeb"/>
        <w:jc w:val="center"/>
      </w:pPr>
      <w:proofErr w:type="spellStart"/>
      <w:r w:rsidRPr="008970C4">
        <w:t>Rozana</w:t>
      </w:r>
      <w:proofErr w:type="spellEnd"/>
      <w:r w:rsidRPr="008970C4">
        <w:t xml:space="preserve"> Petrović</w:t>
      </w:r>
    </w:p>
    <w:p w:rsidR="00217DF7" w:rsidRDefault="00217DF7" w:rsidP="00217DF7">
      <w:pPr>
        <w:pStyle w:val="StandardWeb"/>
      </w:pPr>
    </w:p>
    <w:p w:rsidR="00217DF7" w:rsidRDefault="00217DF7" w:rsidP="00217DF7">
      <w:pPr>
        <w:pStyle w:val="StandardWeb"/>
      </w:pPr>
    </w:p>
    <w:p w:rsidR="00217DF7" w:rsidRPr="00182C5C" w:rsidRDefault="00217DF7" w:rsidP="00217DF7">
      <w:pPr>
        <w:suppressAutoHyphens/>
        <w:autoSpaceDE w:val="0"/>
        <w:autoSpaceDN w:val="0"/>
        <w:rPr>
          <w:rFonts w:eastAsia="Calibri"/>
          <w:b/>
          <w:bCs/>
          <w:color w:val="000000"/>
          <w:sz w:val="22"/>
          <w:szCs w:val="22"/>
        </w:rPr>
      </w:pPr>
      <w:r w:rsidRPr="00182C5C">
        <w:rPr>
          <w:rFonts w:eastAsia="Calibri"/>
          <w:b/>
          <w:bCs/>
          <w:color w:val="000000"/>
          <w:sz w:val="22"/>
          <w:szCs w:val="22"/>
        </w:rPr>
        <w:t>DOSTAVITI:</w:t>
      </w:r>
    </w:p>
    <w:p w:rsidR="00217DF7" w:rsidRPr="00182C5C" w:rsidRDefault="00217DF7" w:rsidP="00217DF7">
      <w:pPr>
        <w:suppressAutoHyphens/>
        <w:autoSpaceDE w:val="0"/>
        <w:autoSpaceDN w:val="0"/>
        <w:rPr>
          <w:rFonts w:eastAsia="Calibri"/>
          <w:b/>
          <w:bCs/>
          <w:color w:val="000000"/>
          <w:sz w:val="22"/>
          <w:szCs w:val="22"/>
        </w:rPr>
      </w:pPr>
    </w:p>
    <w:p w:rsidR="00217DF7" w:rsidRPr="00182C5C" w:rsidRDefault="00217DF7" w:rsidP="00217DF7">
      <w:pPr>
        <w:suppressAutoHyphens/>
        <w:autoSpaceDE w:val="0"/>
        <w:autoSpaceDN w:val="0"/>
        <w:rPr>
          <w:rFonts w:eastAsia="Calibri"/>
          <w:sz w:val="22"/>
          <w:szCs w:val="22"/>
        </w:rPr>
      </w:pPr>
      <w:r w:rsidRPr="00182C5C">
        <w:rPr>
          <w:rFonts w:eastAsia="Calibri"/>
          <w:i/>
          <w:iCs/>
          <w:color w:val="000000"/>
          <w:sz w:val="22"/>
          <w:szCs w:val="22"/>
        </w:rPr>
        <w:t>1. Javna ustanova Zavod za prostorno uređenje Istarske županije</w:t>
      </w:r>
    </w:p>
    <w:p w:rsidR="00217DF7" w:rsidRPr="00182C5C" w:rsidRDefault="00217DF7" w:rsidP="00217DF7">
      <w:pPr>
        <w:suppressAutoHyphens/>
        <w:autoSpaceDE w:val="0"/>
        <w:autoSpaceDN w:val="0"/>
        <w:jc w:val="both"/>
        <w:rPr>
          <w:rFonts w:eastAsia="Calibri"/>
          <w:sz w:val="22"/>
          <w:szCs w:val="22"/>
        </w:rPr>
      </w:pPr>
      <w:r w:rsidRPr="00182C5C">
        <w:rPr>
          <w:rFonts w:eastAsia="Calibri"/>
          <w:i/>
          <w:iCs/>
          <w:color w:val="000000"/>
          <w:sz w:val="22"/>
          <w:szCs w:val="22"/>
        </w:rPr>
        <w:t>2. Ministarstvo graditeljstva i prostornog uređenja - Informacijski sustav</w:t>
      </w:r>
    </w:p>
    <w:p w:rsidR="00217DF7" w:rsidRPr="00182C5C" w:rsidRDefault="00217DF7" w:rsidP="00217DF7">
      <w:pPr>
        <w:suppressAutoHyphens/>
        <w:autoSpaceDE w:val="0"/>
        <w:autoSpaceDN w:val="0"/>
        <w:jc w:val="both"/>
        <w:rPr>
          <w:rFonts w:eastAsia="Calibri"/>
          <w:i/>
          <w:iCs/>
          <w:color w:val="000000"/>
          <w:sz w:val="22"/>
          <w:szCs w:val="22"/>
        </w:rPr>
      </w:pPr>
      <w:r w:rsidRPr="00182C5C">
        <w:rPr>
          <w:rFonts w:eastAsia="Calibri"/>
          <w:i/>
          <w:iCs/>
          <w:color w:val="000000"/>
          <w:sz w:val="22"/>
          <w:szCs w:val="22"/>
        </w:rPr>
        <w:t>3. Hrvatski zavod za prostorni razvoj</w:t>
      </w:r>
    </w:p>
    <w:p w:rsidR="00217DF7" w:rsidRPr="00182C5C" w:rsidRDefault="00217DF7" w:rsidP="00217DF7">
      <w:pPr>
        <w:suppressAutoHyphens/>
        <w:autoSpaceDE w:val="0"/>
        <w:autoSpaceDN w:val="0"/>
        <w:ind w:left="284" w:hanging="284"/>
        <w:jc w:val="both"/>
        <w:rPr>
          <w:rFonts w:eastAsia="Calibri"/>
          <w:sz w:val="22"/>
          <w:szCs w:val="22"/>
        </w:rPr>
      </w:pPr>
      <w:r w:rsidRPr="00182C5C">
        <w:rPr>
          <w:rFonts w:eastAsia="Calibri"/>
          <w:i/>
          <w:iCs/>
          <w:color w:val="000000"/>
          <w:sz w:val="22"/>
          <w:szCs w:val="22"/>
        </w:rPr>
        <w:t>4. Upravni odjel za decentralizaciju, lokalnu i područnu (regionalnu) samoupravu, prostorno uređenje i gradnju -</w:t>
      </w:r>
      <w:r w:rsidRPr="00182C5C">
        <w:rPr>
          <w:color w:val="5A646C"/>
          <w:sz w:val="22"/>
          <w:szCs w:val="22"/>
        </w:rPr>
        <w:t xml:space="preserve"> </w:t>
      </w:r>
      <w:r w:rsidRPr="00182C5C">
        <w:rPr>
          <w:rFonts w:eastAsia="Calibri"/>
          <w:i/>
          <w:iCs/>
          <w:color w:val="000000"/>
          <w:sz w:val="22"/>
          <w:szCs w:val="22"/>
        </w:rPr>
        <w:t>Odsjek za prostorno uređenje i gradnju Istarske županije</w:t>
      </w:r>
    </w:p>
    <w:p w:rsidR="00217DF7" w:rsidRPr="00182C5C" w:rsidRDefault="00217DF7" w:rsidP="00217DF7">
      <w:pPr>
        <w:suppressAutoHyphens/>
        <w:autoSpaceDE w:val="0"/>
        <w:autoSpaceDN w:val="0"/>
        <w:ind w:left="284" w:hanging="284"/>
        <w:jc w:val="both"/>
        <w:rPr>
          <w:rFonts w:eastAsia="Calibri"/>
          <w:i/>
          <w:iCs/>
          <w:color w:val="000000"/>
          <w:sz w:val="22"/>
          <w:szCs w:val="22"/>
        </w:rPr>
      </w:pPr>
      <w:r w:rsidRPr="00310326">
        <w:rPr>
          <w:rFonts w:eastAsia="Calibri"/>
          <w:i/>
          <w:iCs/>
          <w:color w:val="000000"/>
          <w:sz w:val="22"/>
          <w:szCs w:val="22"/>
        </w:rPr>
        <w:t>5. Susjednim jedinicama lokalne samouprave: G</w:t>
      </w:r>
      <w:r>
        <w:rPr>
          <w:rFonts w:eastAsia="Calibri"/>
          <w:i/>
          <w:iCs/>
          <w:color w:val="000000"/>
          <w:sz w:val="22"/>
          <w:szCs w:val="22"/>
        </w:rPr>
        <w:t xml:space="preserve">rad Poreč, Grad Novigrad, Općina Tar - </w:t>
      </w:r>
      <w:proofErr w:type="spellStart"/>
      <w:r>
        <w:rPr>
          <w:rFonts w:eastAsia="Calibri"/>
          <w:i/>
          <w:iCs/>
          <w:color w:val="000000"/>
          <w:sz w:val="22"/>
          <w:szCs w:val="22"/>
        </w:rPr>
        <w:t>Vabriga</w:t>
      </w:r>
      <w:proofErr w:type="spellEnd"/>
      <w:r>
        <w:rPr>
          <w:rFonts w:eastAsia="Calibri"/>
          <w:i/>
          <w:iCs/>
          <w:color w:val="000000"/>
          <w:sz w:val="22"/>
          <w:szCs w:val="22"/>
        </w:rPr>
        <w:t xml:space="preserve">, Općina </w:t>
      </w:r>
      <w:proofErr w:type="spellStart"/>
      <w:r>
        <w:rPr>
          <w:rFonts w:eastAsia="Calibri"/>
          <w:i/>
          <w:iCs/>
          <w:color w:val="000000"/>
          <w:sz w:val="22"/>
          <w:szCs w:val="22"/>
        </w:rPr>
        <w:t>Brtonigla</w:t>
      </w:r>
      <w:proofErr w:type="spellEnd"/>
      <w:r>
        <w:rPr>
          <w:rFonts w:eastAsia="Calibri"/>
          <w:i/>
          <w:iCs/>
          <w:color w:val="000000"/>
          <w:sz w:val="22"/>
          <w:szCs w:val="22"/>
        </w:rPr>
        <w:t xml:space="preserve">, Općina Grožnjan, Općina </w:t>
      </w:r>
      <w:proofErr w:type="spellStart"/>
      <w:r>
        <w:rPr>
          <w:rFonts w:eastAsia="Calibri"/>
          <w:i/>
          <w:iCs/>
          <w:color w:val="000000"/>
          <w:sz w:val="22"/>
          <w:szCs w:val="22"/>
        </w:rPr>
        <w:t>Vižinada</w:t>
      </w:r>
      <w:proofErr w:type="spellEnd"/>
      <w:r>
        <w:rPr>
          <w:rFonts w:eastAsia="Calibri"/>
          <w:i/>
          <w:iCs/>
          <w:color w:val="000000"/>
          <w:sz w:val="22"/>
          <w:szCs w:val="22"/>
        </w:rPr>
        <w:t xml:space="preserve">, Općina </w:t>
      </w:r>
      <w:proofErr w:type="spellStart"/>
      <w:r>
        <w:rPr>
          <w:rFonts w:eastAsia="Calibri"/>
          <w:i/>
          <w:iCs/>
          <w:color w:val="000000"/>
          <w:sz w:val="22"/>
          <w:szCs w:val="22"/>
        </w:rPr>
        <w:t>Višnjan</w:t>
      </w:r>
      <w:proofErr w:type="spellEnd"/>
    </w:p>
    <w:p w:rsidR="00217DF7" w:rsidRPr="00182C5C" w:rsidRDefault="00217DF7" w:rsidP="00217DF7">
      <w:pPr>
        <w:suppressAutoHyphens/>
        <w:autoSpaceDE w:val="0"/>
        <w:autoSpaceDN w:val="0"/>
        <w:rPr>
          <w:rFonts w:eastAsia="Calibri"/>
          <w:i/>
          <w:iCs/>
          <w:color w:val="000000"/>
          <w:sz w:val="22"/>
          <w:szCs w:val="22"/>
        </w:rPr>
      </w:pPr>
      <w:r w:rsidRPr="00182C5C">
        <w:rPr>
          <w:rFonts w:eastAsia="Calibri"/>
          <w:i/>
          <w:iCs/>
          <w:color w:val="000000"/>
          <w:sz w:val="22"/>
          <w:szCs w:val="22"/>
        </w:rPr>
        <w:t>6. Pismohrana</w:t>
      </w:r>
    </w:p>
    <w:p w:rsidR="00217DF7" w:rsidRPr="00182C5C" w:rsidRDefault="00217DF7" w:rsidP="00217DF7">
      <w:pPr>
        <w:suppressAutoHyphens/>
        <w:autoSpaceDE w:val="0"/>
        <w:autoSpaceDN w:val="0"/>
        <w:rPr>
          <w:rFonts w:eastAsia="Calibri"/>
          <w:i/>
          <w:iCs/>
          <w:color w:val="000000"/>
          <w:sz w:val="22"/>
          <w:szCs w:val="22"/>
        </w:rPr>
      </w:pPr>
      <w:r w:rsidRPr="00182C5C">
        <w:rPr>
          <w:rFonts w:eastAsia="Calibri"/>
          <w:i/>
          <w:iCs/>
          <w:color w:val="000000"/>
          <w:sz w:val="22"/>
          <w:szCs w:val="22"/>
        </w:rPr>
        <w:t xml:space="preserve">7. Objava "Službene novine Općine </w:t>
      </w:r>
      <w:r>
        <w:rPr>
          <w:rFonts w:eastAsia="Calibri"/>
          <w:i/>
          <w:iCs/>
          <w:color w:val="000000"/>
          <w:sz w:val="22"/>
          <w:szCs w:val="22"/>
        </w:rPr>
        <w:t>Kaštelir - Labinci"</w:t>
      </w:r>
    </w:p>
    <w:p w:rsidR="00217DF7" w:rsidRPr="009F19F6" w:rsidRDefault="00217DF7" w:rsidP="00217DF7">
      <w:pPr>
        <w:suppressAutoHyphens/>
        <w:autoSpaceDN w:val="0"/>
        <w:spacing w:after="200" w:line="276" w:lineRule="auto"/>
        <w:rPr>
          <w:rFonts w:eastAsia="Calibri"/>
          <w:i/>
          <w:iCs/>
          <w:color w:val="000000"/>
          <w:sz w:val="22"/>
          <w:szCs w:val="22"/>
        </w:rPr>
      </w:pPr>
      <w:r w:rsidRPr="00310326">
        <w:rPr>
          <w:rFonts w:eastAsia="Calibri"/>
          <w:i/>
          <w:iCs/>
          <w:color w:val="000000"/>
          <w:sz w:val="22"/>
          <w:szCs w:val="22"/>
        </w:rPr>
        <w:t xml:space="preserve">8. Internet stranica Općine </w:t>
      </w:r>
      <w:r>
        <w:rPr>
          <w:rFonts w:eastAsia="Calibri"/>
          <w:i/>
          <w:iCs/>
          <w:color w:val="000000"/>
          <w:sz w:val="22"/>
          <w:szCs w:val="22"/>
        </w:rPr>
        <w:t>Kaštelir - Labinci</w:t>
      </w:r>
    </w:p>
    <w:p w:rsidR="00CF106E" w:rsidRPr="00FD539D" w:rsidRDefault="00CF106E" w:rsidP="00B52C3C">
      <w:pPr>
        <w:spacing w:after="160" w:line="259" w:lineRule="auto"/>
        <w:jc w:val="center"/>
        <w:rPr>
          <w:rFonts w:ascii="Times New Roman" w:hAnsi="Times New Roman"/>
          <w:b/>
          <w:sz w:val="24"/>
          <w:szCs w:val="24"/>
          <w:lang w:val="en-GB" w:eastAsia="hr-HR"/>
        </w:rPr>
      </w:pPr>
    </w:p>
    <w:sectPr w:rsidR="00CF106E" w:rsidRPr="00FD539D" w:rsidSect="008D78F0">
      <w:headerReference w:type="default" r:id="rId15"/>
      <w:footerReference w:type="default" r:id="rId16"/>
      <w:pgSz w:w="11907" w:h="16840" w:code="9"/>
      <w:pgMar w:top="851" w:right="1134" w:bottom="851" w:left="1134" w:header="851" w:footer="851" w:gutter="0"/>
      <w:pgNumType w:start="31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62BF3" w:rsidRDefault="00E62BF3" w:rsidP="00C7517B">
      <w:r>
        <w:separator/>
      </w:r>
    </w:p>
  </w:endnote>
  <w:endnote w:type="continuationSeparator" w:id="0">
    <w:p w:rsidR="00E62BF3" w:rsidRDefault="00E62BF3" w:rsidP="00C751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OpenSymbol">
    <w:charset w:val="00"/>
    <w:family w:val="auto"/>
    <w:pitch w:val="variable"/>
    <w:sig w:usb0="800000AF" w:usb1="1001E0EA" w:usb2="0000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 w:name="Book Antiqua">
    <w:panose1 w:val="02040602050305030304"/>
    <w:charset w:val="EE"/>
    <w:family w:val="roman"/>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entury Gothic">
    <w:panose1 w:val="020B0502020202020204"/>
    <w:charset w:val="EE"/>
    <w:family w:val="swiss"/>
    <w:pitch w:val="variable"/>
    <w:sig w:usb0="00000287" w:usb1="00000000" w:usb2="00000000" w:usb3="00000000" w:csb0="0000009F" w:csb1="00000000"/>
  </w:font>
  <w:font w:name="Times-NewRoman">
    <w:panose1 w:val="00000000000000000000"/>
    <w:charset w:val="EE"/>
    <w:family w:val="roman"/>
    <w:notTrueType/>
    <w:pitch w:val="default"/>
    <w:sig w:usb0="00000005" w:usb1="00000000" w:usb2="00000000" w:usb3="00000000" w:csb0="00000002" w:csb1="00000000"/>
  </w:font>
  <w:font w:name="Verdana">
    <w:panose1 w:val="020B0604030504040204"/>
    <w:charset w:val="EE"/>
    <w:family w:val="swiss"/>
    <w:pitch w:val="variable"/>
    <w:sig w:usb0="A00006FF" w:usb1="4000205B" w:usb2="00000010" w:usb3="00000000" w:csb0="0000019F" w:csb1="00000000"/>
  </w:font>
  <w:font w:name="HelveticaNeueLT Com 55 Roman">
    <w:altName w:val="Arial"/>
    <w:charset w:val="00"/>
    <w:family w:val="swiss"/>
    <w:pitch w:val="variable"/>
    <w:sig w:usb0="00000007" w:usb1="10002042" w:usb2="00000000" w:usb3="00000000" w:csb0="0000009B" w:csb1="00000000"/>
  </w:font>
  <w:font w:name="Palatino Linotype">
    <w:panose1 w:val="02040502050505030304"/>
    <w:charset w:val="EE"/>
    <w:family w:val="roman"/>
    <w:pitch w:val="variable"/>
    <w:sig w:usb0="E0000287" w:usb1="40000013"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A00002EF" w:usb1="4000004B" w:usb2="00000000" w:usb3="00000000" w:csb0="0000019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hr-HR"/>
      </w:rPr>
      <w:id w:val="209157358"/>
      <w:docPartObj>
        <w:docPartGallery w:val="Page Numbers (Bottom of Page)"/>
        <w:docPartUnique/>
      </w:docPartObj>
    </w:sdtPr>
    <w:sdtContent>
      <w:p w:rsidR="008D78F0" w:rsidRDefault="008D78F0">
        <w:pPr>
          <w:pStyle w:val="Podnoje"/>
          <w:jc w:val="right"/>
        </w:pPr>
        <w:r>
          <w:rPr>
            <w:lang w:val="hr-HR"/>
          </w:rPr>
          <w:t xml:space="preserve">Stranica | </w:t>
        </w:r>
        <w:r>
          <w:fldChar w:fldCharType="begin"/>
        </w:r>
        <w:r>
          <w:instrText>PAGE   \* MERGEFORMAT</w:instrText>
        </w:r>
        <w:r>
          <w:fldChar w:fldCharType="separate"/>
        </w:r>
        <w:r>
          <w:rPr>
            <w:lang w:val="hr-HR"/>
          </w:rPr>
          <w:t>2</w:t>
        </w:r>
        <w:r>
          <w:fldChar w:fldCharType="end"/>
        </w:r>
        <w:r>
          <w:rPr>
            <w:lang w:val="hr-HR"/>
          </w:rPr>
          <w:t xml:space="preserve"> </w:t>
        </w:r>
      </w:p>
    </w:sdtContent>
  </w:sdt>
  <w:p w:rsidR="00E62BF3" w:rsidRDefault="00E62BF3">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2BF3" w:rsidRDefault="00E62BF3">
    <w:pPr>
      <w:pStyle w:val="Podnoje"/>
      <w:jc w:val="right"/>
    </w:pPr>
    <w:proofErr w:type="spellStart"/>
    <w:r>
      <w:t>Stranica</w:t>
    </w:r>
    <w:proofErr w:type="spellEnd"/>
    <w:r>
      <w:t xml:space="preserve"> </w:t>
    </w:r>
    <w:sdt>
      <w:sdtPr>
        <w:id w:val="-1055624000"/>
        <w:docPartObj>
          <w:docPartGallery w:val="Page Numbers (Bottom of Page)"/>
          <w:docPartUnique/>
        </w:docPartObj>
      </w:sdtPr>
      <w:sdtEndPr/>
      <w:sdtContent>
        <w:r>
          <w:fldChar w:fldCharType="begin"/>
        </w:r>
        <w:r>
          <w:instrText>PAGE   \* MERGEFORMAT</w:instrText>
        </w:r>
        <w:r>
          <w:fldChar w:fldCharType="separate"/>
        </w:r>
        <w:r>
          <w:rPr>
            <w:lang w:val="hr-HR"/>
          </w:rPr>
          <w:t>2</w:t>
        </w:r>
        <w:r>
          <w:fldChar w:fldCharType="end"/>
        </w:r>
      </w:sdtContent>
    </w:sdt>
  </w:p>
  <w:p w:rsidR="00E62BF3" w:rsidRPr="001B2610" w:rsidRDefault="00E62BF3" w:rsidP="00E1260A">
    <w:pPr>
      <w:pStyle w:val="Podnoje"/>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62BF3" w:rsidRDefault="00E62BF3" w:rsidP="00C7517B">
      <w:r>
        <w:separator/>
      </w:r>
    </w:p>
  </w:footnote>
  <w:footnote w:type="continuationSeparator" w:id="0">
    <w:p w:rsidR="00E62BF3" w:rsidRDefault="00E62BF3" w:rsidP="00C751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2BF3" w:rsidRPr="00F35DD7" w:rsidRDefault="00E62BF3" w:rsidP="00E62BF3">
    <w:pPr>
      <w:pStyle w:val="Zaglavlje"/>
      <w:pBdr>
        <w:bottom w:val="thickThinSmallGap" w:sz="24" w:space="1" w:color="622423"/>
      </w:pBdr>
      <w:jc w:val="center"/>
      <w:rPr>
        <w:rFonts w:ascii="Cambria" w:hAnsi="Cambria"/>
        <w:sz w:val="32"/>
        <w:szCs w:val="32"/>
        <w:lang w:val="hr-HR"/>
      </w:rPr>
    </w:pPr>
    <w:r>
      <w:rPr>
        <w:rFonts w:ascii="Cambria" w:hAnsi="Cambria"/>
        <w:sz w:val="32"/>
        <w:szCs w:val="32"/>
        <w:lang w:val="hr-HR"/>
      </w:rPr>
      <w:t>SLUŽBENE NOVINE OPĆINE KAŠTELIR-LABINCI      Broj:06/2018</w:t>
    </w:r>
  </w:p>
  <w:p w:rsidR="00E62BF3" w:rsidRDefault="00E62BF3">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2BF3" w:rsidRPr="00F35DD7" w:rsidRDefault="00E62BF3" w:rsidP="00262AE4">
    <w:pPr>
      <w:pStyle w:val="Zaglavlje"/>
      <w:pBdr>
        <w:bottom w:val="thickThinSmallGap" w:sz="24" w:space="1" w:color="622423"/>
      </w:pBdr>
      <w:jc w:val="center"/>
      <w:rPr>
        <w:rFonts w:ascii="Cambria" w:hAnsi="Cambria"/>
        <w:sz w:val="32"/>
        <w:szCs w:val="32"/>
        <w:lang w:val="hr-HR"/>
      </w:rPr>
    </w:pPr>
    <w:r>
      <w:rPr>
        <w:rFonts w:ascii="Cambria" w:hAnsi="Cambria"/>
        <w:sz w:val="32"/>
        <w:szCs w:val="32"/>
        <w:lang w:val="hr-HR"/>
      </w:rPr>
      <w:t>SLUŽBENE NOVINE OPĆINE KAŠTELIR-LABINCI      Broj:06/2018</w:t>
    </w:r>
  </w:p>
  <w:p w:rsidR="00E62BF3" w:rsidRPr="005B11F5" w:rsidRDefault="00E62BF3">
    <w:pPr>
      <w:pStyle w:val="Zaglavlje"/>
      <w:tabs>
        <w:tab w:val="clear" w:pos="4153"/>
        <w:tab w:val="clear" w:pos="8306"/>
        <w:tab w:val="center" w:pos="-1843"/>
        <w:tab w:val="right" w:pos="9639"/>
      </w:tabs>
      <w:rPr>
        <w:rFonts w:ascii="HelveticaNeueLT Com 55 Roman" w:hAnsi="HelveticaNeueLT Com 55 Roman"/>
        <w:sz w:val="16"/>
        <w:lang w:val="hr-H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15:restartNumberingAfterBreak="0">
    <w:nsid w:val="00000003"/>
    <w:multiLevelType w:val="singleLevel"/>
    <w:tmpl w:val="00000003"/>
    <w:name w:val="WW8Num15"/>
    <w:lvl w:ilvl="0">
      <w:start w:val="1"/>
      <w:numFmt w:val="bullet"/>
      <w:lvlText w:val=""/>
      <w:lvlJc w:val="left"/>
      <w:pPr>
        <w:tabs>
          <w:tab w:val="num" w:pos="0"/>
        </w:tabs>
        <w:ind w:left="1080" w:hanging="360"/>
      </w:pPr>
      <w:rPr>
        <w:rFonts w:ascii="Symbol" w:hAnsi="Symbol"/>
      </w:rPr>
    </w:lvl>
  </w:abstractNum>
  <w:abstractNum w:abstractNumId="2" w15:restartNumberingAfterBreak="0">
    <w:nsid w:val="00000005"/>
    <w:multiLevelType w:val="singleLevel"/>
    <w:tmpl w:val="00000005"/>
    <w:name w:val="WW8Num18"/>
    <w:lvl w:ilvl="0">
      <w:start w:val="1"/>
      <w:numFmt w:val="decimal"/>
      <w:lvlText w:val="%1."/>
      <w:lvlJc w:val="left"/>
      <w:pPr>
        <w:tabs>
          <w:tab w:val="num" w:pos="0"/>
        </w:tabs>
        <w:ind w:left="720" w:hanging="360"/>
      </w:pPr>
    </w:lvl>
  </w:abstractNum>
  <w:abstractNum w:abstractNumId="3" w15:restartNumberingAfterBreak="0">
    <w:nsid w:val="01C5210E"/>
    <w:multiLevelType w:val="hybridMultilevel"/>
    <w:tmpl w:val="6B4CDC4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801420C"/>
    <w:multiLevelType w:val="hybridMultilevel"/>
    <w:tmpl w:val="13028B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BED22C0"/>
    <w:multiLevelType w:val="hybridMultilevel"/>
    <w:tmpl w:val="AA4472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9226AE9"/>
    <w:multiLevelType w:val="hybridMultilevel"/>
    <w:tmpl w:val="ADF05DFE"/>
    <w:lvl w:ilvl="0" w:tplc="3C96C6A2">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19ED4F23"/>
    <w:multiLevelType w:val="hybridMultilevel"/>
    <w:tmpl w:val="72FEDC6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1C2D2476"/>
    <w:multiLevelType w:val="hybridMultilevel"/>
    <w:tmpl w:val="9208DE6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1D12676D"/>
    <w:multiLevelType w:val="hybridMultilevel"/>
    <w:tmpl w:val="26E8FD1A"/>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1E653CD3"/>
    <w:multiLevelType w:val="hybridMultilevel"/>
    <w:tmpl w:val="E7FEB36A"/>
    <w:lvl w:ilvl="0" w:tplc="4C5E388E">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1F7F1123"/>
    <w:multiLevelType w:val="hybridMultilevel"/>
    <w:tmpl w:val="4606C5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255C6F17"/>
    <w:multiLevelType w:val="multilevel"/>
    <w:tmpl w:val="CE10FB5A"/>
    <w:lvl w:ilvl="0">
      <w:start w:val="1"/>
      <w:numFmt w:val="none"/>
      <w:pStyle w:val="PP2"/>
      <w:lvlText w:val="%1"/>
      <w:lvlJc w:val="left"/>
      <w:pPr>
        <w:tabs>
          <w:tab w:val="num" w:pos="720"/>
        </w:tabs>
        <w:ind w:left="720" w:hanging="720"/>
      </w:pPr>
    </w:lvl>
    <w:lvl w:ilvl="1">
      <w:start w:val="1"/>
      <w:numFmt w:val="none"/>
      <w:lvlText w:val="%2%11.1."/>
      <w:lvlJc w:val="left"/>
      <w:pPr>
        <w:tabs>
          <w:tab w:val="num" w:pos="1800"/>
        </w:tabs>
        <w:ind w:left="1134" w:hanging="414"/>
      </w:pPr>
      <w:rPr>
        <w:rFonts w:ascii="Times New Roman" w:hAnsi="Times New Roman" w:hint="default"/>
        <w:b/>
        <w:i w:val="0"/>
        <w:caps/>
        <w:strike w:val="0"/>
        <w:dstrike w:val="0"/>
        <w:outline w:val="0"/>
        <w:shadow w:val="0"/>
        <w:emboss w:val="0"/>
        <w:imprint w:val="0"/>
        <w:vanish w:val="0"/>
        <w:sz w:val="32"/>
        <w:vertAlign w:val="baseline"/>
      </w:r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600" w:hanging="720"/>
      </w:pPr>
    </w:lvl>
    <w:lvl w:ilvl="5">
      <w:start w:val="1"/>
      <w:numFmt w:val="decimal"/>
      <w:lvlText w:val="%1.%2.%3.%4.%5.%6"/>
      <w:lvlJc w:val="left"/>
      <w:pPr>
        <w:tabs>
          <w:tab w:val="num" w:pos="4680"/>
        </w:tabs>
        <w:ind w:left="4320" w:hanging="720"/>
      </w:pPr>
    </w:lvl>
    <w:lvl w:ilvl="6">
      <w:start w:val="1"/>
      <w:numFmt w:val="decimal"/>
      <w:lvlText w:val="%1.%2.%3.%4.%5.%6.%7"/>
      <w:lvlJc w:val="left"/>
      <w:pPr>
        <w:tabs>
          <w:tab w:val="num" w:pos="0"/>
        </w:tabs>
        <w:ind w:left="5040" w:hanging="720"/>
      </w:pPr>
    </w:lvl>
    <w:lvl w:ilvl="7">
      <w:start w:val="1"/>
      <w:numFmt w:val="decimal"/>
      <w:lvlText w:val="%1.%2.%3.%4.%5.%6.%7.%8"/>
      <w:lvlJc w:val="left"/>
      <w:pPr>
        <w:tabs>
          <w:tab w:val="num" w:pos="0"/>
        </w:tabs>
        <w:ind w:left="5760" w:hanging="720"/>
      </w:pPr>
    </w:lvl>
    <w:lvl w:ilvl="8">
      <w:start w:val="1"/>
      <w:numFmt w:val="decimal"/>
      <w:lvlText w:val="%1.%2.%3.%4.%5.%6.%7.%8.%9"/>
      <w:lvlJc w:val="left"/>
      <w:pPr>
        <w:tabs>
          <w:tab w:val="num" w:pos="0"/>
        </w:tabs>
        <w:ind w:left="6480" w:hanging="720"/>
      </w:pPr>
    </w:lvl>
  </w:abstractNum>
  <w:abstractNum w:abstractNumId="13" w15:restartNumberingAfterBreak="0">
    <w:nsid w:val="289B01D6"/>
    <w:multiLevelType w:val="hybridMultilevel"/>
    <w:tmpl w:val="33640A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29560C25"/>
    <w:multiLevelType w:val="hybridMultilevel"/>
    <w:tmpl w:val="1896BB02"/>
    <w:lvl w:ilvl="0" w:tplc="19460ABC">
      <w:start w:val="1"/>
      <w:numFmt w:val="bullet"/>
      <w:lvlText w:val="-"/>
      <w:lvlJc w:val="left"/>
      <w:pPr>
        <w:ind w:left="1080" w:hanging="360"/>
      </w:pPr>
      <w:rPr>
        <w:rFonts w:ascii="Calibri" w:eastAsia="Times New Roman" w:hAnsi="Calibri" w:hint="default"/>
      </w:rPr>
    </w:lvl>
    <w:lvl w:ilvl="1" w:tplc="041A0003" w:tentative="1">
      <w:start w:val="1"/>
      <w:numFmt w:val="bullet"/>
      <w:lvlText w:val="o"/>
      <w:lvlJc w:val="left"/>
      <w:pPr>
        <w:ind w:left="1800" w:hanging="360"/>
      </w:pPr>
      <w:rPr>
        <w:rFonts w:ascii="Courier New" w:hAnsi="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5" w15:restartNumberingAfterBreak="0">
    <w:nsid w:val="2C631CA4"/>
    <w:multiLevelType w:val="multilevel"/>
    <w:tmpl w:val="F3D4A94C"/>
    <w:lvl w:ilvl="0">
      <w:start w:val="1"/>
      <w:numFmt w:val="decimal"/>
      <w:pStyle w:val="PP1"/>
      <w:lvlText w:val="%1"/>
      <w:lvlJc w:val="left"/>
      <w:pPr>
        <w:tabs>
          <w:tab w:val="num" w:pos="1134"/>
        </w:tabs>
        <w:ind w:left="1134" w:hanging="1134"/>
      </w:pPr>
      <w:rPr>
        <w:rFonts w:ascii="Times New Roman" w:hAnsi="Times New Roman" w:hint="default"/>
        <w:b/>
        <w:i w:val="0"/>
        <w:strike w:val="0"/>
        <w:dstrike w:val="0"/>
        <w:outline w:val="0"/>
        <w:shadow w:val="0"/>
        <w:emboss w:val="0"/>
        <w:imprint w:val="0"/>
        <w:vanish w:val="0"/>
        <w:sz w:val="32"/>
        <w:vertAlign w:val="baseline"/>
      </w:rPr>
    </w:lvl>
    <w:lvl w:ilvl="1">
      <w:start w:val="1"/>
      <w:numFmt w:val="decimal"/>
      <w:lvlText w:val="%1.%2"/>
      <w:lvlJc w:val="left"/>
      <w:pPr>
        <w:tabs>
          <w:tab w:val="num" w:pos="0"/>
        </w:tabs>
        <w:ind w:left="1440" w:hanging="72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600" w:hanging="720"/>
      </w:pPr>
    </w:lvl>
    <w:lvl w:ilvl="5">
      <w:start w:val="1"/>
      <w:numFmt w:val="decimal"/>
      <w:lvlText w:val="%1.%2.%3.%4.%5.%6"/>
      <w:lvlJc w:val="left"/>
      <w:pPr>
        <w:tabs>
          <w:tab w:val="num" w:pos="0"/>
        </w:tabs>
        <w:ind w:left="4320" w:hanging="720"/>
      </w:pPr>
    </w:lvl>
    <w:lvl w:ilvl="6">
      <w:start w:val="1"/>
      <w:numFmt w:val="decimal"/>
      <w:lvlText w:val="%1.%2.%3.%4.%5.%6.%7"/>
      <w:lvlJc w:val="left"/>
      <w:pPr>
        <w:tabs>
          <w:tab w:val="num" w:pos="0"/>
        </w:tabs>
        <w:ind w:left="5040" w:hanging="720"/>
      </w:pPr>
    </w:lvl>
    <w:lvl w:ilvl="7">
      <w:start w:val="1"/>
      <w:numFmt w:val="decimal"/>
      <w:lvlText w:val="%1.%2.%3.%4.%5.%6.%7.%8"/>
      <w:lvlJc w:val="left"/>
      <w:pPr>
        <w:tabs>
          <w:tab w:val="num" w:pos="0"/>
        </w:tabs>
        <w:ind w:left="5760" w:hanging="720"/>
      </w:pPr>
    </w:lvl>
    <w:lvl w:ilvl="8">
      <w:start w:val="1"/>
      <w:numFmt w:val="decimal"/>
      <w:lvlText w:val="%1.%2.%3.%4.%5.%6.%7.%8.%9"/>
      <w:lvlJc w:val="left"/>
      <w:pPr>
        <w:tabs>
          <w:tab w:val="num" w:pos="0"/>
        </w:tabs>
        <w:ind w:left="6480" w:hanging="720"/>
      </w:pPr>
    </w:lvl>
  </w:abstractNum>
  <w:abstractNum w:abstractNumId="16" w15:restartNumberingAfterBreak="0">
    <w:nsid w:val="2C9D473D"/>
    <w:multiLevelType w:val="hybridMultilevel"/>
    <w:tmpl w:val="77F2EF9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2DCF201D"/>
    <w:multiLevelType w:val="hybridMultilevel"/>
    <w:tmpl w:val="B7A49FE8"/>
    <w:lvl w:ilvl="0" w:tplc="C5862396">
      <w:start w:val="4"/>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0991301"/>
    <w:multiLevelType w:val="hybridMultilevel"/>
    <w:tmpl w:val="01F449BE"/>
    <w:lvl w:ilvl="0" w:tplc="E56C240A">
      <w:start w:val="1"/>
      <w:numFmt w:val="decimal"/>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31C061C3"/>
    <w:multiLevelType w:val="hybridMultilevel"/>
    <w:tmpl w:val="5F944BB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33307681"/>
    <w:multiLevelType w:val="hybridMultilevel"/>
    <w:tmpl w:val="C542F592"/>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1" w15:restartNumberingAfterBreak="0">
    <w:nsid w:val="348330AD"/>
    <w:multiLevelType w:val="hybridMultilevel"/>
    <w:tmpl w:val="4CD618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36384EEE"/>
    <w:multiLevelType w:val="hybridMultilevel"/>
    <w:tmpl w:val="93D279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369953AD"/>
    <w:multiLevelType w:val="hybridMultilevel"/>
    <w:tmpl w:val="AF18A70E"/>
    <w:lvl w:ilvl="0" w:tplc="041A000F">
      <w:start w:val="1"/>
      <w:numFmt w:val="decimal"/>
      <w:lvlText w:val="%1."/>
      <w:lvlJc w:val="left"/>
      <w:pPr>
        <w:ind w:left="720" w:hanging="360"/>
      </w:pPr>
      <w:rPr>
        <w:rFonts w:hint="default"/>
      </w:rPr>
    </w:lvl>
    <w:lvl w:ilvl="1" w:tplc="3A204F7C">
      <w:start w:val="1"/>
      <w:numFmt w:val="lowerLetter"/>
      <w:lvlText w:val="%2."/>
      <w:lvlJc w:val="left"/>
      <w:pPr>
        <w:ind w:left="1440" w:hanging="360"/>
      </w:pPr>
      <w:rPr>
        <w:b w:val="0"/>
        <w:i w:val="0"/>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399E17F6"/>
    <w:multiLevelType w:val="hybridMultilevel"/>
    <w:tmpl w:val="ED82404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25" w15:restartNumberingAfterBreak="0">
    <w:nsid w:val="41D82C88"/>
    <w:multiLevelType w:val="hybridMultilevel"/>
    <w:tmpl w:val="5B9A7798"/>
    <w:lvl w:ilvl="0" w:tplc="A01E3978">
      <w:start w:val="1"/>
      <w:numFmt w:val="decimal"/>
      <w:lvlText w:val="(%1)"/>
      <w:lvlJc w:val="left"/>
      <w:pPr>
        <w:ind w:left="644"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474D2AB0"/>
    <w:multiLevelType w:val="hybridMultilevel"/>
    <w:tmpl w:val="9AC027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48507338"/>
    <w:multiLevelType w:val="hybridMultilevel"/>
    <w:tmpl w:val="4EE6463A"/>
    <w:lvl w:ilvl="0" w:tplc="A676A780">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4A736EE1"/>
    <w:multiLevelType w:val="hybridMultilevel"/>
    <w:tmpl w:val="DB2487A6"/>
    <w:lvl w:ilvl="0" w:tplc="30A8EF24">
      <w:numFmt w:val="bullet"/>
      <w:lvlText w:val="-"/>
      <w:lvlJc w:val="left"/>
      <w:pPr>
        <w:tabs>
          <w:tab w:val="num" w:pos="1069"/>
        </w:tabs>
        <w:ind w:left="1069" w:hanging="360"/>
      </w:pPr>
      <w:rPr>
        <w:rFonts w:ascii="Times New Roman" w:eastAsia="Times New Roman" w:hAnsi="Times New Roman" w:cs="Times New Roman" w:hint="default"/>
      </w:rPr>
    </w:lvl>
    <w:lvl w:ilvl="1" w:tplc="041A0003">
      <w:start w:val="1"/>
      <w:numFmt w:val="bullet"/>
      <w:lvlText w:val="o"/>
      <w:lvlJc w:val="left"/>
      <w:pPr>
        <w:tabs>
          <w:tab w:val="num" w:pos="1800"/>
        </w:tabs>
        <w:ind w:left="1800" w:hanging="360"/>
      </w:pPr>
      <w:rPr>
        <w:rFonts w:ascii="Courier New" w:hAnsi="Courier New" w:hint="default"/>
      </w:rPr>
    </w:lvl>
    <w:lvl w:ilvl="2" w:tplc="041A0005" w:tentative="1">
      <w:start w:val="1"/>
      <w:numFmt w:val="bullet"/>
      <w:lvlText w:val=""/>
      <w:lvlJc w:val="left"/>
      <w:pPr>
        <w:tabs>
          <w:tab w:val="num" w:pos="2520"/>
        </w:tabs>
        <w:ind w:left="2520" w:hanging="360"/>
      </w:pPr>
      <w:rPr>
        <w:rFonts w:ascii="Wingdings" w:hAnsi="Wingdings" w:hint="default"/>
      </w:rPr>
    </w:lvl>
    <w:lvl w:ilvl="3" w:tplc="041A0001" w:tentative="1">
      <w:start w:val="1"/>
      <w:numFmt w:val="bullet"/>
      <w:lvlText w:val=""/>
      <w:lvlJc w:val="left"/>
      <w:pPr>
        <w:tabs>
          <w:tab w:val="num" w:pos="3240"/>
        </w:tabs>
        <w:ind w:left="3240" w:hanging="360"/>
      </w:pPr>
      <w:rPr>
        <w:rFonts w:ascii="Symbol" w:hAnsi="Symbol" w:hint="default"/>
      </w:rPr>
    </w:lvl>
    <w:lvl w:ilvl="4" w:tplc="041A0003" w:tentative="1">
      <w:start w:val="1"/>
      <w:numFmt w:val="bullet"/>
      <w:lvlText w:val="o"/>
      <w:lvlJc w:val="left"/>
      <w:pPr>
        <w:tabs>
          <w:tab w:val="num" w:pos="3960"/>
        </w:tabs>
        <w:ind w:left="3960" w:hanging="360"/>
      </w:pPr>
      <w:rPr>
        <w:rFonts w:ascii="Courier New" w:hAnsi="Courier New" w:hint="default"/>
      </w:rPr>
    </w:lvl>
    <w:lvl w:ilvl="5" w:tplc="041A0005" w:tentative="1">
      <w:start w:val="1"/>
      <w:numFmt w:val="bullet"/>
      <w:lvlText w:val=""/>
      <w:lvlJc w:val="left"/>
      <w:pPr>
        <w:tabs>
          <w:tab w:val="num" w:pos="4680"/>
        </w:tabs>
        <w:ind w:left="4680" w:hanging="360"/>
      </w:pPr>
      <w:rPr>
        <w:rFonts w:ascii="Wingdings" w:hAnsi="Wingdings" w:hint="default"/>
      </w:rPr>
    </w:lvl>
    <w:lvl w:ilvl="6" w:tplc="041A0001" w:tentative="1">
      <w:start w:val="1"/>
      <w:numFmt w:val="bullet"/>
      <w:lvlText w:val=""/>
      <w:lvlJc w:val="left"/>
      <w:pPr>
        <w:tabs>
          <w:tab w:val="num" w:pos="5400"/>
        </w:tabs>
        <w:ind w:left="5400" w:hanging="360"/>
      </w:pPr>
      <w:rPr>
        <w:rFonts w:ascii="Symbol" w:hAnsi="Symbol" w:hint="default"/>
      </w:rPr>
    </w:lvl>
    <w:lvl w:ilvl="7" w:tplc="041A0003" w:tentative="1">
      <w:start w:val="1"/>
      <w:numFmt w:val="bullet"/>
      <w:lvlText w:val="o"/>
      <w:lvlJc w:val="left"/>
      <w:pPr>
        <w:tabs>
          <w:tab w:val="num" w:pos="6120"/>
        </w:tabs>
        <w:ind w:left="6120" w:hanging="360"/>
      </w:pPr>
      <w:rPr>
        <w:rFonts w:ascii="Courier New" w:hAnsi="Courier New" w:hint="default"/>
      </w:rPr>
    </w:lvl>
    <w:lvl w:ilvl="8" w:tplc="041A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4A847399"/>
    <w:multiLevelType w:val="hybridMultilevel"/>
    <w:tmpl w:val="B84E3D6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4C04749F"/>
    <w:multiLevelType w:val="hybridMultilevel"/>
    <w:tmpl w:val="0520E8E0"/>
    <w:lvl w:ilvl="0" w:tplc="9F26F022">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31" w15:restartNumberingAfterBreak="0">
    <w:nsid w:val="527924CE"/>
    <w:multiLevelType w:val="multilevel"/>
    <w:tmpl w:val="0B121A6A"/>
    <w:lvl w:ilvl="0">
      <w:start w:val="1"/>
      <w:numFmt w:val="decimal"/>
      <w:pStyle w:val="PP3"/>
      <w:lvlText w:val="%1"/>
      <w:lvlJc w:val="left"/>
      <w:pPr>
        <w:tabs>
          <w:tab w:val="num" w:pos="1134"/>
        </w:tabs>
        <w:ind w:left="1134" w:hanging="1134"/>
      </w:pPr>
      <w:rPr>
        <w:rFonts w:ascii="Times New Roman" w:hAnsi="Times New Roman" w:hint="default"/>
        <w:b/>
        <w:i w:val="0"/>
        <w:strike w:val="0"/>
        <w:dstrike w:val="0"/>
        <w:outline w:val="0"/>
        <w:shadow w:val="0"/>
        <w:emboss w:val="0"/>
        <w:imprint w:val="0"/>
        <w:vanish w:val="0"/>
        <w:sz w:val="32"/>
        <w:vertAlign w:val="baseline"/>
      </w:rPr>
    </w:lvl>
    <w:lvl w:ilvl="1">
      <w:start w:val="1"/>
      <w:numFmt w:val="decimal"/>
      <w:lvlText w:val="%1.%2"/>
      <w:lvlJc w:val="left"/>
      <w:pPr>
        <w:tabs>
          <w:tab w:val="num" w:pos="0"/>
        </w:tabs>
        <w:ind w:left="1440" w:hanging="720"/>
      </w:pPr>
    </w:lvl>
    <w:lvl w:ilvl="2">
      <w:start w:val="1"/>
      <w:numFmt w:val="decimal"/>
      <w:lvlText w:val="%1.%2.%3"/>
      <w:lvlJc w:val="left"/>
      <w:pPr>
        <w:tabs>
          <w:tab w:val="num" w:pos="2160"/>
        </w:tabs>
        <w:ind w:left="1134" w:firstLine="306"/>
      </w:pPr>
      <w:rPr>
        <w:rFonts w:ascii="Times New Roman" w:hAnsi="Times New Roman" w:hint="default"/>
        <w:b/>
        <w:i w:val="0"/>
        <w:strike w:val="0"/>
        <w:dstrike w:val="0"/>
        <w:outline w:val="0"/>
        <w:shadow w:val="0"/>
        <w:emboss w:val="0"/>
        <w:imprint w:val="0"/>
        <w:vanish w:val="0"/>
        <w:sz w:val="28"/>
        <w:vertAlign w:val="baseline"/>
      </w:r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600" w:hanging="720"/>
      </w:pPr>
    </w:lvl>
    <w:lvl w:ilvl="5">
      <w:start w:val="1"/>
      <w:numFmt w:val="decimal"/>
      <w:lvlText w:val="%1.%2.%3.%4.%5.%6"/>
      <w:lvlJc w:val="left"/>
      <w:pPr>
        <w:tabs>
          <w:tab w:val="num" w:pos="0"/>
        </w:tabs>
        <w:ind w:left="4320" w:hanging="720"/>
      </w:pPr>
    </w:lvl>
    <w:lvl w:ilvl="6">
      <w:start w:val="1"/>
      <w:numFmt w:val="decimal"/>
      <w:lvlText w:val="%1.%2.%3.%4.%5.%6.%7"/>
      <w:lvlJc w:val="left"/>
      <w:pPr>
        <w:tabs>
          <w:tab w:val="num" w:pos="0"/>
        </w:tabs>
        <w:ind w:left="5040" w:hanging="720"/>
      </w:pPr>
    </w:lvl>
    <w:lvl w:ilvl="7">
      <w:start w:val="1"/>
      <w:numFmt w:val="decimal"/>
      <w:lvlText w:val="%1.%2.%3.%4.%5.%6.%7.%8"/>
      <w:lvlJc w:val="left"/>
      <w:pPr>
        <w:tabs>
          <w:tab w:val="num" w:pos="0"/>
        </w:tabs>
        <w:ind w:left="5760" w:hanging="720"/>
      </w:pPr>
    </w:lvl>
    <w:lvl w:ilvl="8">
      <w:start w:val="1"/>
      <w:numFmt w:val="decimal"/>
      <w:lvlText w:val="%1.%2.%3.%4.%5.%6.%7.%8.%9"/>
      <w:lvlJc w:val="left"/>
      <w:pPr>
        <w:tabs>
          <w:tab w:val="num" w:pos="0"/>
        </w:tabs>
        <w:ind w:left="6480" w:hanging="720"/>
      </w:pPr>
    </w:lvl>
  </w:abstractNum>
  <w:abstractNum w:abstractNumId="32" w15:restartNumberingAfterBreak="0">
    <w:nsid w:val="551A116B"/>
    <w:multiLevelType w:val="hybridMultilevel"/>
    <w:tmpl w:val="F2E4D368"/>
    <w:lvl w:ilvl="0" w:tplc="CE58A6F8">
      <w:start w:val="1"/>
      <w:numFmt w:val="decimal"/>
      <w:lvlText w:val="(%1)"/>
      <w:lvlJc w:val="left"/>
      <w:pPr>
        <w:ind w:left="112" w:hanging="339"/>
        <w:jc w:val="right"/>
      </w:pPr>
      <w:rPr>
        <w:rFonts w:ascii="Book Antiqua" w:eastAsia="Book Antiqua" w:hAnsi="Book Antiqua" w:hint="default"/>
        <w:w w:val="99"/>
        <w:sz w:val="24"/>
        <w:szCs w:val="24"/>
      </w:rPr>
    </w:lvl>
    <w:lvl w:ilvl="1" w:tplc="E6443C58">
      <w:start w:val="1"/>
      <w:numFmt w:val="bullet"/>
      <w:lvlText w:val="•"/>
      <w:lvlJc w:val="left"/>
      <w:pPr>
        <w:ind w:left="1112" w:hanging="339"/>
      </w:pPr>
      <w:rPr>
        <w:rFonts w:hint="default"/>
      </w:rPr>
    </w:lvl>
    <w:lvl w:ilvl="2" w:tplc="817AA922">
      <w:start w:val="1"/>
      <w:numFmt w:val="bullet"/>
      <w:lvlText w:val="•"/>
      <w:lvlJc w:val="left"/>
      <w:pPr>
        <w:ind w:left="2113" w:hanging="339"/>
      </w:pPr>
      <w:rPr>
        <w:rFonts w:hint="default"/>
      </w:rPr>
    </w:lvl>
    <w:lvl w:ilvl="3" w:tplc="F4865266">
      <w:start w:val="1"/>
      <w:numFmt w:val="bullet"/>
      <w:lvlText w:val="•"/>
      <w:lvlJc w:val="left"/>
      <w:pPr>
        <w:ind w:left="3114" w:hanging="339"/>
      </w:pPr>
      <w:rPr>
        <w:rFonts w:hint="default"/>
      </w:rPr>
    </w:lvl>
    <w:lvl w:ilvl="4" w:tplc="AD681D0C">
      <w:start w:val="1"/>
      <w:numFmt w:val="bullet"/>
      <w:lvlText w:val="•"/>
      <w:lvlJc w:val="left"/>
      <w:pPr>
        <w:ind w:left="4115" w:hanging="339"/>
      </w:pPr>
      <w:rPr>
        <w:rFonts w:hint="default"/>
      </w:rPr>
    </w:lvl>
    <w:lvl w:ilvl="5" w:tplc="AD0AFDDA">
      <w:start w:val="1"/>
      <w:numFmt w:val="bullet"/>
      <w:lvlText w:val="•"/>
      <w:lvlJc w:val="left"/>
      <w:pPr>
        <w:ind w:left="5116" w:hanging="339"/>
      </w:pPr>
      <w:rPr>
        <w:rFonts w:hint="default"/>
      </w:rPr>
    </w:lvl>
    <w:lvl w:ilvl="6" w:tplc="19B820AC">
      <w:start w:val="1"/>
      <w:numFmt w:val="bullet"/>
      <w:lvlText w:val="•"/>
      <w:lvlJc w:val="left"/>
      <w:pPr>
        <w:ind w:left="6116" w:hanging="339"/>
      </w:pPr>
      <w:rPr>
        <w:rFonts w:hint="default"/>
      </w:rPr>
    </w:lvl>
    <w:lvl w:ilvl="7" w:tplc="CDF6EE5C">
      <w:start w:val="1"/>
      <w:numFmt w:val="bullet"/>
      <w:lvlText w:val="•"/>
      <w:lvlJc w:val="left"/>
      <w:pPr>
        <w:ind w:left="7117" w:hanging="339"/>
      </w:pPr>
      <w:rPr>
        <w:rFonts w:hint="default"/>
      </w:rPr>
    </w:lvl>
    <w:lvl w:ilvl="8" w:tplc="D50EFC52">
      <w:start w:val="1"/>
      <w:numFmt w:val="bullet"/>
      <w:lvlText w:val="•"/>
      <w:lvlJc w:val="left"/>
      <w:pPr>
        <w:ind w:left="8118" w:hanging="339"/>
      </w:pPr>
      <w:rPr>
        <w:rFonts w:hint="default"/>
      </w:rPr>
    </w:lvl>
  </w:abstractNum>
  <w:abstractNum w:abstractNumId="33" w15:restartNumberingAfterBreak="0">
    <w:nsid w:val="5C6148B4"/>
    <w:multiLevelType w:val="hybridMultilevel"/>
    <w:tmpl w:val="97C00C3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26F7664"/>
    <w:multiLevelType w:val="hybridMultilevel"/>
    <w:tmpl w:val="134E08BA"/>
    <w:lvl w:ilvl="0" w:tplc="7F2E68B2">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35" w15:restartNumberingAfterBreak="0">
    <w:nsid w:val="629C559F"/>
    <w:multiLevelType w:val="hybridMultilevel"/>
    <w:tmpl w:val="BF86F6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70857D7E"/>
    <w:multiLevelType w:val="hybridMultilevel"/>
    <w:tmpl w:val="38B4B42E"/>
    <w:lvl w:ilvl="0" w:tplc="DBEC6582">
      <w:start w:val="7"/>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7C470009"/>
    <w:multiLevelType w:val="hybridMultilevel"/>
    <w:tmpl w:val="517A2D54"/>
    <w:lvl w:ilvl="0" w:tplc="FFFFFFFF">
      <w:start w:val="1"/>
      <w:numFmt w:val="bullet"/>
      <w:pStyle w:val="nabrajanje"/>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EAA106E"/>
    <w:multiLevelType w:val="hybridMultilevel"/>
    <w:tmpl w:val="F5EA9C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7F8B4EC4"/>
    <w:multiLevelType w:val="hybridMultilevel"/>
    <w:tmpl w:val="F49ED64C"/>
    <w:lvl w:ilvl="0" w:tplc="3A2859A4">
      <w:numFmt w:val="bullet"/>
      <w:lvlText w:val="-"/>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5"/>
  </w:num>
  <w:num w:numId="2">
    <w:abstractNumId w:val="12"/>
  </w:num>
  <w:num w:numId="3">
    <w:abstractNumId w:val="31"/>
  </w:num>
  <w:num w:numId="4">
    <w:abstractNumId w:val="37"/>
  </w:num>
  <w:num w:numId="5">
    <w:abstractNumId w:val="17"/>
  </w:num>
  <w:num w:numId="6">
    <w:abstractNumId w:val="28"/>
  </w:num>
  <w:num w:numId="7">
    <w:abstractNumId w:val="14"/>
  </w:num>
  <w:num w:numId="8">
    <w:abstractNumId w:val="24"/>
  </w:num>
  <w:num w:numId="9">
    <w:abstractNumId w:val="7"/>
  </w:num>
  <w:num w:numId="10">
    <w:abstractNumId w:val="23"/>
  </w:num>
  <w:num w:numId="11">
    <w:abstractNumId w:val="30"/>
  </w:num>
  <w:num w:numId="12">
    <w:abstractNumId w:val="34"/>
  </w:num>
  <w:num w:numId="13">
    <w:abstractNumId w:val="33"/>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num>
  <w:num w:numId="16">
    <w:abstractNumId w:val="27"/>
  </w:num>
  <w:num w:numId="17">
    <w:abstractNumId w:val="38"/>
  </w:num>
  <w:num w:numId="18">
    <w:abstractNumId w:val="3"/>
  </w:num>
  <w:num w:numId="19">
    <w:abstractNumId w:val="36"/>
  </w:num>
  <w:num w:numId="20">
    <w:abstractNumId w:val="29"/>
  </w:num>
  <w:num w:numId="21">
    <w:abstractNumId w:val="13"/>
  </w:num>
  <w:num w:numId="22">
    <w:abstractNumId w:val="32"/>
  </w:num>
  <w:num w:numId="23">
    <w:abstractNumId w:val="18"/>
  </w:num>
  <w:num w:numId="24">
    <w:abstractNumId w:val="25"/>
  </w:num>
  <w:num w:numId="25">
    <w:abstractNumId w:val="9"/>
  </w:num>
  <w:num w:numId="26">
    <w:abstractNumId w:val="26"/>
  </w:num>
  <w:num w:numId="27">
    <w:abstractNumId w:val="10"/>
  </w:num>
  <w:num w:numId="28">
    <w:abstractNumId w:val="35"/>
  </w:num>
  <w:num w:numId="29">
    <w:abstractNumId w:val="4"/>
  </w:num>
  <w:num w:numId="30">
    <w:abstractNumId w:val="5"/>
  </w:num>
  <w:num w:numId="31">
    <w:abstractNumId w:val="6"/>
  </w:num>
  <w:num w:numId="32">
    <w:abstractNumId w:val="16"/>
  </w:num>
  <w:num w:numId="33">
    <w:abstractNumId w:val="11"/>
  </w:num>
  <w:num w:numId="34">
    <w:abstractNumId w:val="8"/>
  </w:num>
  <w:num w:numId="35">
    <w:abstractNumId w:val="21"/>
  </w:num>
  <w:num w:numId="36">
    <w:abstractNumId w:val="22"/>
  </w:num>
  <w:num w:numId="37">
    <w:abstractNumId w:val="3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17B"/>
    <w:rsid w:val="00037059"/>
    <w:rsid w:val="000D5118"/>
    <w:rsid w:val="000E4F32"/>
    <w:rsid w:val="001D23BF"/>
    <w:rsid w:val="00217DF7"/>
    <w:rsid w:val="00262AE4"/>
    <w:rsid w:val="00347CD7"/>
    <w:rsid w:val="003C54FC"/>
    <w:rsid w:val="003D035D"/>
    <w:rsid w:val="00481932"/>
    <w:rsid w:val="004B1F2A"/>
    <w:rsid w:val="004C6516"/>
    <w:rsid w:val="005078DC"/>
    <w:rsid w:val="005960C0"/>
    <w:rsid w:val="005E1B2A"/>
    <w:rsid w:val="006C78D4"/>
    <w:rsid w:val="006F5A01"/>
    <w:rsid w:val="00726669"/>
    <w:rsid w:val="0077197F"/>
    <w:rsid w:val="007F1DEA"/>
    <w:rsid w:val="008A5D2B"/>
    <w:rsid w:val="008D78F0"/>
    <w:rsid w:val="008F2F05"/>
    <w:rsid w:val="0095498D"/>
    <w:rsid w:val="00A14375"/>
    <w:rsid w:val="00A42BC6"/>
    <w:rsid w:val="00A61A5C"/>
    <w:rsid w:val="00A82C23"/>
    <w:rsid w:val="00B42F7B"/>
    <w:rsid w:val="00B52C3C"/>
    <w:rsid w:val="00BD3381"/>
    <w:rsid w:val="00C160CA"/>
    <w:rsid w:val="00C408C1"/>
    <w:rsid w:val="00C7517B"/>
    <w:rsid w:val="00CF106E"/>
    <w:rsid w:val="00DA68D3"/>
    <w:rsid w:val="00DA7715"/>
    <w:rsid w:val="00E1260A"/>
    <w:rsid w:val="00E30D4A"/>
    <w:rsid w:val="00E62BF3"/>
    <w:rsid w:val="00E64A2E"/>
    <w:rsid w:val="00E75EBA"/>
    <w:rsid w:val="00E940F8"/>
    <w:rsid w:val="00EC1A99"/>
    <w:rsid w:val="00EE6D0F"/>
    <w:rsid w:val="00F06A51"/>
    <w:rsid w:val="00F405B0"/>
    <w:rsid w:val="00FD539D"/>
    <w:rsid w:val="00FF2F9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80866A4"/>
  <w15:chartTrackingRefBased/>
  <w15:docId w15:val="{32798E93-E378-4E51-8067-58C549EA3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7517B"/>
    <w:pPr>
      <w:spacing w:after="0" w:line="240" w:lineRule="auto"/>
    </w:pPr>
    <w:rPr>
      <w:rFonts w:ascii="Arial" w:eastAsia="Times New Roman" w:hAnsi="Arial" w:cs="Times New Roman"/>
      <w:sz w:val="20"/>
      <w:szCs w:val="20"/>
    </w:rPr>
  </w:style>
  <w:style w:type="paragraph" w:styleId="Naslov1">
    <w:name w:val="heading 1"/>
    <w:basedOn w:val="Normal"/>
    <w:next w:val="Normal"/>
    <w:link w:val="Naslov1Char"/>
    <w:qFormat/>
    <w:rsid w:val="00C7517B"/>
    <w:pPr>
      <w:keepNext/>
      <w:tabs>
        <w:tab w:val="left" w:pos="1134"/>
      </w:tabs>
      <w:jc w:val="both"/>
      <w:outlineLvl w:val="0"/>
    </w:pPr>
    <w:rPr>
      <w:rFonts w:ascii="Times New Roman" w:hAnsi="Times New Roman"/>
      <w:b/>
    </w:rPr>
  </w:style>
  <w:style w:type="paragraph" w:styleId="Naslov2">
    <w:name w:val="heading 2"/>
    <w:basedOn w:val="Normal"/>
    <w:next w:val="Normal"/>
    <w:link w:val="Naslov2Char"/>
    <w:qFormat/>
    <w:rsid w:val="00C7517B"/>
    <w:pPr>
      <w:keepNext/>
      <w:tabs>
        <w:tab w:val="left" w:pos="567"/>
        <w:tab w:val="left" w:pos="993"/>
      </w:tabs>
      <w:jc w:val="both"/>
      <w:outlineLvl w:val="1"/>
    </w:pPr>
    <w:rPr>
      <w:rFonts w:ascii="Times New Roman" w:hAnsi="Times New Roman"/>
      <w:b/>
      <w:color w:val="000000"/>
    </w:rPr>
  </w:style>
  <w:style w:type="paragraph" w:styleId="Naslov3">
    <w:name w:val="heading 3"/>
    <w:basedOn w:val="Normal"/>
    <w:next w:val="Normal"/>
    <w:link w:val="Naslov3Char"/>
    <w:qFormat/>
    <w:rsid w:val="00C7517B"/>
    <w:pPr>
      <w:keepNext/>
      <w:spacing w:before="240" w:after="60"/>
      <w:outlineLvl w:val="2"/>
    </w:pPr>
    <w:rPr>
      <w:rFonts w:cs="Arial"/>
      <w:b/>
      <w:bCs/>
      <w:sz w:val="26"/>
      <w:szCs w:val="26"/>
    </w:rPr>
  </w:style>
  <w:style w:type="paragraph" w:styleId="Naslov4">
    <w:name w:val="heading 4"/>
    <w:basedOn w:val="Normal"/>
    <w:next w:val="Normal"/>
    <w:link w:val="Naslov4Char"/>
    <w:qFormat/>
    <w:rsid w:val="00C7517B"/>
    <w:pPr>
      <w:keepNext/>
      <w:tabs>
        <w:tab w:val="left" w:pos="567"/>
        <w:tab w:val="left" w:pos="993"/>
      </w:tabs>
      <w:jc w:val="center"/>
      <w:outlineLvl w:val="3"/>
    </w:pPr>
    <w:rPr>
      <w:rFonts w:ascii="Times New Roman" w:hAnsi="Times New Roman"/>
      <w:b/>
      <w:color w:val="000000"/>
      <w:sz w:val="16"/>
    </w:rPr>
  </w:style>
  <w:style w:type="paragraph" w:styleId="Naslov5">
    <w:name w:val="heading 5"/>
    <w:basedOn w:val="Normal"/>
    <w:next w:val="Normal"/>
    <w:link w:val="Naslov5Char"/>
    <w:qFormat/>
    <w:rsid w:val="00C7517B"/>
    <w:pPr>
      <w:keepNext/>
      <w:tabs>
        <w:tab w:val="left" w:pos="567"/>
        <w:tab w:val="left" w:pos="993"/>
      </w:tabs>
      <w:jc w:val="both"/>
      <w:outlineLvl w:val="4"/>
    </w:pPr>
    <w:rPr>
      <w:b/>
      <w:color w:val="FF0000"/>
    </w:rPr>
  </w:style>
  <w:style w:type="paragraph" w:styleId="Naslov6">
    <w:name w:val="heading 6"/>
    <w:basedOn w:val="Normal"/>
    <w:next w:val="Normal"/>
    <w:link w:val="Naslov6Char"/>
    <w:qFormat/>
    <w:rsid w:val="00C7517B"/>
    <w:pPr>
      <w:keepNext/>
      <w:tabs>
        <w:tab w:val="left" w:pos="1134"/>
      </w:tabs>
      <w:jc w:val="both"/>
      <w:outlineLvl w:val="5"/>
    </w:pPr>
    <w:rPr>
      <w:rFonts w:ascii="Times New Roman" w:hAnsi="Times New Roman"/>
      <w:b/>
      <w:sz w:val="24"/>
    </w:rPr>
  </w:style>
  <w:style w:type="paragraph" w:styleId="Naslov7">
    <w:name w:val="heading 7"/>
    <w:basedOn w:val="Normal"/>
    <w:next w:val="Normal"/>
    <w:link w:val="Naslov7Char"/>
    <w:qFormat/>
    <w:rsid w:val="00C7517B"/>
    <w:pPr>
      <w:keepNext/>
      <w:tabs>
        <w:tab w:val="left" w:pos="1134"/>
      </w:tabs>
      <w:jc w:val="both"/>
      <w:outlineLvl w:val="6"/>
    </w:pPr>
    <w:rPr>
      <w:rFonts w:ascii="Times New Roman" w:hAnsi="Times New Roman"/>
      <w:b/>
      <w:i/>
    </w:rPr>
  </w:style>
  <w:style w:type="paragraph" w:styleId="Naslov8">
    <w:name w:val="heading 8"/>
    <w:basedOn w:val="Normal"/>
    <w:next w:val="Normal"/>
    <w:link w:val="Naslov8Char"/>
    <w:qFormat/>
    <w:rsid w:val="00C7517B"/>
    <w:pPr>
      <w:keepNext/>
      <w:tabs>
        <w:tab w:val="left" w:pos="1134"/>
      </w:tabs>
      <w:jc w:val="both"/>
      <w:outlineLvl w:val="7"/>
    </w:pPr>
    <w:rPr>
      <w:rFonts w:ascii="Times New Roman" w:hAnsi="Times New Roman"/>
      <w:b/>
      <w:i/>
      <w:color w:val="000000"/>
      <w:u w:val="single"/>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C7517B"/>
    <w:rPr>
      <w:rFonts w:ascii="Times New Roman" w:eastAsia="Times New Roman" w:hAnsi="Times New Roman" w:cs="Times New Roman"/>
      <w:b/>
      <w:sz w:val="20"/>
      <w:szCs w:val="20"/>
    </w:rPr>
  </w:style>
  <w:style w:type="character" w:customStyle="1" w:styleId="Naslov2Char">
    <w:name w:val="Naslov 2 Char"/>
    <w:basedOn w:val="Zadanifontodlomka"/>
    <w:link w:val="Naslov2"/>
    <w:rsid w:val="00C7517B"/>
    <w:rPr>
      <w:rFonts w:ascii="Times New Roman" w:eastAsia="Times New Roman" w:hAnsi="Times New Roman" w:cs="Times New Roman"/>
      <w:b/>
      <w:color w:val="000000"/>
      <w:sz w:val="20"/>
      <w:szCs w:val="20"/>
    </w:rPr>
  </w:style>
  <w:style w:type="character" w:customStyle="1" w:styleId="Naslov3Char">
    <w:name w:val="Naslov 3 Char"/>
    <w:basedOn w:val="Zadanifontodlomka"/>
    <w:link w:val="Naslov3"/>
    <w:rsid w:val="00C7517B"/>
    <w:rPr>
      <w:rFonts w:ascii="Arial" w:eastAsia="Times New Roman" w:hAnsi="Arial" w:cs="Arial"/>
      <w:b/>
      <w:bCs/>
      <w:sz w:val="26"/>
      <w:szCs w:val="26"/>
    </w:rPr>
  </w:style>
  <w:style w:type="character" w:customStyle="1" w:styleId="Naslov4Char">
    <w:name w:val="Naslov 4 Char"/>
    <w:basedOn w:val="Zadanifontodlomka"/>
    <w:link w:val="Naslov4"/>
    <w:rsid w:val="00C7517B"/>
    <w:rPr>
      <w:rFonts w:ascii="Times New Roman" w:eastAsia="Times New Roman" w:hAnsi="Times New Roman" w:cs="Times New Roman"/>
      <w:b/>
      <w:color w:val="000000"/>
      <w:sz w:val="16"/>
      <w:szCs w:val="20"/>
    </w:rPr>
  </w:style>
  <w:style w:type="character" w:customStyle="1" w:styleId="Naslov5Char">
    <w:name w:val="Naslov 5 Char"/>
    <w:basedOn w:val="Zadanifontodlomka"/>
    <w:link w:val="Naslov5"/>
    <w:rsid w:val="00C7517B"/>
    <w:rPr>
      <w:rFonts w:ascii="Arial" w:eastAsia="Times New Roman" w:hAnsi="Arial" w:cs="Times New Roman"/>
      <w:b/>
      <w:color w:val="FF0000"/>
      <w:sz w:val="20"/>
      <w:szCs w:val="20"/>
    </w:rPr>
  </w:style>
  <w:style w:type="character" w:customStyle="1" w:styleId="Naslov6Char">
    <w:name w:val="Naslov 6 Char"/>
    <w:basedOn w:val="Zadanifontodlomka"/>
    <w:link w:val="Naslov6"/>
    <w:rsid w:val="00C7517B"/>
    <w:rPr>
      <w:rFonts w:ascii="Times New Roman" w:eastAsia="Times New Roman" w:hAnsi="Times New Roman" w:cs="Times New Roman"/>
      <w:b/>
      <w:sz w:val="24"/>
      <w:szCs w:val="20"/>
    </w:rPr>
  </w:style>
  <w:style w:type="character" w:customStyle="1" w:styleId="Naslov7Char">
    <w:name w:val="Naslov 7 Char"/>
    <w:basedOn w:val="Zadanifontodlomka"/>
    <w:link w:val="Naslov7"/>
    <w:rsid w:val="00C7517B"/>
    <w:rPr>
      <w:rFonts w:ascii="Times New Roman" w:eastAsia="Times New Roman" w:hAnsi="Times New Roman" w:cs="Times New Roman"/>
      <w:b/>
      <w:i/>
      <w:sz w:val="20"/>
      <w:szCs w:val="20"/>
    </w:rPr>
  </w:style>
  <w:style w:type="character" w:customStyle="1" w:styleId="Naslov8Char">
    <w:name w:val="Naslov 8 Char"/>
    <w:basedOn w:val="Zadanifontodlomka"/>
    <w:link w:val="Naslov8"/>
    <w:rsid w:val="00C7517B"/>
    <w:rPr>
      <w:rFonts w:ascii="Times New Roman" w:eastAsia="Times New Roman" w:hAnsi="Times New Roman" w:cs="Times New Roman"/>
      <w:b/>
      <w:i/>
      <w:color w:val="000000"/>
      <w:sz w:val="20"/>
      <w:szCs w:val="20"/>
      <w:u w:val="single"/>
    </w:rPr>
  </w:style>
  <w:style w:type="paragraph" w:customStyle="1" w:styleId="PP1">
    <w:name w:val="PP1"/>
    <w:basedOn w:val="Normal"/>
    <w:rsid w:val="00C7517B"/>
    <w:pPr>
      <w:framePr w:hSpace="181" w:vSpace="181" w:wrap="around" w:vAnchor="text" w:hAnchor="text" w:y="1"/>
      <w:numPr>
        <w:numId w:val="1"/>
      </w:numPr>
      <w:pBdr>
        <w:bottom w:val="single" w:sz="4" w:space="1" w:color="auto"/>
      </w:pBdr>
      <w:spacing w:before="120" w:after="240"/>
    </w:pPr>
    <w:rPr>
      <w:rFonts w:ascii="Times New Roman" w:hAnsi="Times New Roman"/>
      <w:b/>
      <w:caps/>
      <w:sz w:val="32"/>
    </w:rPr>
  </w:style>
  <w:style w:type="paragraph" w:customStyle="1" w:styleId="PP2">
    <w:name w:val="PP2"/>
    <w:basedOn w:val="Normal"/>
    <w:rsid w:val="00C7517B"/>
    <w:pPr>
      <w:numPr>
        <w:numId w:val="2"/>
      </w:numPr>
      <w:pBdr>
        <w:bottom w:val="single" w:sz="8" w:space="1" w:color="auto"/>
      </w:pBdr>
      <w:spacing w:before="360" w:after="240"/>
    </w:pPr>
    <w:rPr>
      <w:rFonts w:ascii="Times New Roman" w:hAnsi="Times New Roman"/>
      <w:b/>
      <w:caps/>
      <w:sz w:val="32"/>
    </w:rPr>
  </w:style>
  <w:style w:type="paragraph" w:customStyle="1" w:styleId="PP3">
    <w:name w:val="PP3"/>
    <w:basedOn w:val="Normal"/>
    <w:rsid w:val="00C7517B"/>
    <w:pPr>
      <w:numPr>
        <w:numId w:val="3"/>
      </w:numPr>
      <w:spacing w:before="240" w:after="120"/>
    </w:pPr>
    <w:rPr>
      <w:rFonts w:ascii="Times New Roman" w:hAnsi="Times New Roman"/>
      <w:b/>
      <w:caps/>
      <w:sz w:val="28"/>
    </w:rPr>
  </w:style>
  <w:style w:type="paragraph" w:styleId="Tijeloteksta">
    <w:name w:val="Body Text"/>
    <w:basedOn w:val="Normal"/>
    <w:link w:val="TijelotekstaChar"/>
    <w:rsid w:val="00C7517B"/>
    <w:pPr>
      <w:jc w:val="both"/>
    </w:pPr>
  </w:style>
  <w:style w:type="character" w:customStyle="1" w:styleId="TijelotekstaChar">
    <w:name w:val="Tijelo teksta Char"/>
    <w:basedOn w:val="Zadanifontodlomka"/>
    <w:link w:val="Tijeloteksta"/>
    <w:rsid w:val="00C7517B"/>
    <w:rPr>
      <w:rFonts w:ascii="Arial" w:eastAsia="Times New Roman" w:hAnsi="Arial" w:cs="Times New Roman"/>
      <w:sz w:val="20"/>
      <w:szCs w:val="20"/>
    </w:rPr>
  </w:style>
  <w:style w:type="paragraph" w:styleId="Tijeloteksta3">
    <w:name w:val="Body Text 3"/>
    <w:basedOn w:val="Normal"/>
    <w:link w:val="Tijeloteksta3Char"/>
    <w:rsid w:val="00C7517B"/>
    <w:pPr>
      <w:tabs>
        <w:tab w:val="left" w:pos="567"/>
        <w:tab w:val="left" w:pos="993"/>
      </w:tabs>
      <w:jc w:val="both"/>
    </w:pPr>
    <w:rPr>
      <w:rFonts w:ascii="Times New Roman" w:hAnsi="Times New Roman"/>
      <w:color w:val="000000"/>
    </w:rPr>
  </w:style>
  <w:style w:type="character" w:customStyle="1" w:styleId="Tijeloteksta3Char">
    <w:name w:val="Tijelo teksta 3 Char"/>
    <w:basedOn w:val="Zadanifontodlomka"/>
    <w:link w:val="Tijeloteksta3"/>
    <w:rsid w:val="00C7517B"/>
    <w:rPr>
      <w:rFonts w:ascii="Times New Roman" w:eastAsia="Times New Roman" w:hAnsi="Times New Roman" w:cs="Times New Roman"/>
      <w:color w:val="000000"/>
      <w:sz w:val="20"/>
      <w:szCs w:val="20"/>
    </w:rPr>
  </w:style>
  <w:style w:type="paragraph" w:styleId="Uvuenotijeloteksta">
    <w:name w:val="Body Text Indent"/>
    <w:basedOn w:val="Normal"/>
    <w:link w:val="UvuenotijelotekstaChar"/>
    <w:rsid w:val="00C7517B"/>
    <w:pPr>
      <w:tabs>
        <w:tab w:val="left" w:pos="567"/>
      </w:tabs>
      <w:ind w:left="567" w:hanging="567"/>
      <w:jc w:val="both"/>
    </w:pPr>
    <w:rPr>
      <w:rFonts w:ascii="Times New Roman" w:hAnsi="Times New Roman"/>
    </w:rPr>
  </w:style>
  <w:style w:type="character" w:customStyle="1" w:styleId="UvuenotijelotekstaChar">
    <w:name w:val="Uvučeno tijelo teksta Char"/>
    <w:basedOn w:val="Zadanifontodlomka"/>
    <w:link w:val="Uvuenotijeloteksta"/>
    <w:rsid w:val="00C7517B"/>
    <w:rPr>
      <w:rFonts w:ascii="Times New Roman" w:eastAsia="Times New Roman" w:hAnsi="Times New Roman" w:cs="Times New Roman"/>
      <w:sz w:val="20"/>
      <w:szCs w:val="20"/>
    </w:rPr>
  </w:style>
  <w:style w:type="paragraph" w:styleId="Tijeloteksta-uvlaka2">
    <w:name w:val="Body Text Indent 2"/>
    <w:basedOn w:val="Normal"/>
    <w:link w:val="Tijeloteksta-uvlaka2Char"/>
    <w:rsid w:val="00C7517B"/>
    <w:pPr>
      <w:pBdr>
        <w:bottom w:val="single" w:sz="6" w:space="1" w:color="auto"/>
      </w:pBdr>
      <w:tabs>
        <w:tab w:val="left" w:pos="1134"/>
      </w:tabs>
      <w:ind w:left="1134" w:hanging="1134"/>
      <w:jc w:val="both"/>
    </w:pPr>
    <w:rPr>
      <w:rFonts w:ascii="Times New Roman" w:hAnsi="Times New Roman"/>
      <w:b/>
      <w:sz w:val="32"/>
      <w:lang w:val="sl-SI"/>
    </w:rPr>
  </w:style>
  <w:style w:type="character" w:customStyle="1" w:styleId="Tijeloteksta-uvlaka2Char">
    <w:name w:val="Tijelo teksta - uvlaka 2 Char"/>
    <w:basedOn w:val="Zadanifontodlomka"/>
    <w:link w:val="Tijeloteksta-uvlaka2"/>
    <w:rsid w:val="00C7517B"/>
    <w:rPr>
      <w:rFonts w:ascii="Times New Roman" w:eastAsia="Times New Roman" w:hAnsi="Times New Roman" w:cs="Times New Roman"/>
      <w:b/>
      <w:sz w:val="32"/>
      <w:szCs w:val="20"/>
      <w:lang w:val="sl-SI"/>
    </w:rPr>
  </w:style>
  <w:style w:type="paragraph" w:styleId="Tijeloteksta2">
    <w:name w:val="Body Text 2"/>
    <w:basedOn w:val="Normal"/>
    <w:link w:val="Tijeloteksta2Char"/>
    <w:rsid w:val="00C7517B"/>
    <w:pPr>
      <w:tabs>
        <w:tab w:val="left" w:pos="426"/>
        <w:tab w:val="left" w:pos="5103"/>
      </w:tabs>
      <w:jc w:val="both"/>
    </w:pPr>
    <w:rPr>
      <w:rFonts w:ascii="Times New Roman" w:hAnsi="Times New Roman"/>
      <w:sz w:val="26"/>
      <w:lang w:val="en-GB"/>
    </w:rPr>
  </w:style>
  <w:style w:type="character" w:customStyle="1" w:styleId="Tijeloteksta2Char">
    <w:name w:val="Tijelo teksta 2 Char"/>
    <w:basedOn w:val="Zadanifontodlomka"/>
    <w:link w:val="Tijeloteksta2"/>
    <w:rsid w:val="00C7517B"/>
    <w:rPr>
      <w:rFonts w:ascii="Times New Roman" w:eastAsia="Times New Roman" w:hAnsi="Times New Roman" w:cs="Times New Roman"/>
      <w:sz w:val="26"/>
      <w:szCs w:val="20"/>
      <w:lang w:val="en-GB"/>
    </w:rPr>
  </w:style>
  <w:style w:type="paragraph" w:styleId="Tijeloteksta-uvlaka3">
    <w:name w:val="Body Text Indent 3"/>
    <w:basedOn w:val="Normal"/>
    <w:link w:val="Tijeloteksta-uvlaka3Char"/>
    <w:rsid w:val="00C7517B"/>
    <w:pPr>
      <w:tabs>
        <w:tab w:val="left" w:pos="1134"/>
      </w:tabs>
      <w:ind w:left="1134" w:hanging="1134"/>
      <w:jc w:val="both"/>
    </w:pPr>
    <w:rPr>
      <w:rFonts w:ascii="Times New Roman" w:hAnsi="Times New Roman"/>
      <w:b/>
      <w:sz w:val="28"/>
      <w:lang w:val="sl-SI"/>
    </w:rPr>
  </w:style>
  <w:style w:type="character" w:customStyle="1" w:styleId="Tijeloteksta-uvlaka3Char">
    <w:name w:val="Tijelo teksta - uvlaka 3 Char"/>
    <w:basedOn w:val="Zadanifontodlomka"/>
    <w:link w:val="Tijeloteksta-uvlaka3"/>
    <w:rsid w:val="00C7517B"/>
    <w:rPr>
      <w:rFonts w:ascii="Times New Roman" w:eastAsia="Times New Roman" w:hAnsi="Times New Roman" w:cs="Times New Roman"/>
      <w:b/>
      <w:sz w:val="28"/>
      <w:szCs w:val="20"/>
      <w:lang w:val="sl-SI"/>
    </w:rPr>
  </w:style>
  <w:style w:type="paragraph" w:styleId="Tekstfusnote">
    <w:name w:val="footnote text"/>
    <w:basedOn w:val="Normal"/>
    <w:link w:val="TekstfusnoteChar"/>
    <w:semiHidden/>
    <w:rsid w:val="00C7517B"/>
  </w:style>
  <w:style w:type="character" w:customStyle="1" w:styleId="TekstfusnoteChar">
    <w:name w:val="Tekst fusnote Char"/>
    <w:basedOn w:val="Zadanifontodlomka"/>
    <w:link w:val="Tekstfusnote"/>
    <w:semiHidden/>
    <w:rsid w:val="00C7517B"/>
    <w:rPr>
      <w:rFonts w:ascii="Arial" w:eastAsia="Times New Roman" w:hAnsi="Arial" w:cs="Times New Roman"/>
      <w:sz w:val="20"/>
      <w:szCs w:val="20"/>
    </w:rPr>
  </w:style>
  <w:style w:type="paragraph" w:styleId="Zaglavlje">
    <w:name w:val="header"/>
    <w:aliases w:val=" Char12"/>
    <w:basedOn w:val="Normal"/>
    <w:link w:val="ZaglavljeChar"/>
    <w:uiPriority w:val="99"/>
    <w:rsid w:val="00C7517B"/>
    <w:pPr>
      <w:tabs>
        <w:tab w:val="center" w:pos="4153"/>
        <w:tab w:val="right" w:pos="8306"/>
      </w:tabs>
    </w:pPr>
    <w:rPr>
      <w:sz w:val="24"/>
      <w:lang w:val="en-GB"/>
    </w:rPr>
  </w:style>
  <w:style w:type="character" w:customStyle="1" w:styleId="ZaglavljeChar">
    <w:name w:val="Zaglavlje Char"/>
    <w:aliases w:val=" Char12 Char"/>
    <w:basedOn w:val="Zadanifontodlomka"/>
    <w:link w:val="Zaglavlje"/>
    <w:uiPriority w:val="99"/>
    <w:rsid w:val="00C7517B"/>
    <w:rPr>
      <w:rFonts w:ascii="Arial" w:eastAsia="Times New Roman" w:hAnsi="Arial" w:cs="Times New Roman"/>
      <w:sz w:val="24"/>
      <w:szCs w:val="20"/>
      <w:lang w:val="en-GB"/>
    </w:rPr>
  </w:style>
  <w:style w:type="character" w:styleId="Brojstranice">
    <w:name w:val="page number"/>
    <w:basedOn w:val="Zadanifontodlomka"/>
    <w:rsid w:val="00C7517B"/>
  </w:style>
  <w:style w:type="paragraph" w:styleId="Podnoje">
    <w:name w:val="footer"/>
    <w:basedOn w:val="Normal"/>
    <w:link w:val="PodnojeChar"/>
    <w:uiPriority w:val="99"/>
    <w:rsid w:val="00C7517B"/>
    <w:pPr>
      <w:tabs>
        <w:tab w:val="center" w:pos="4153"/>
        <w:tab w:val="right" w:pos="8306"/>
      </w:tabs>
    </w:pPr>
    <w:rPr>
      <w:sz w:val="24"/>
      <w:lang w:val="en-GB"/>
    </w:rPr>
  </w:style>
  <w:style w:type="character" w:customStyle="1" w:styleId="PodnojeChar">
    <w:name w:val="Podnožje Char"/>
    <w:basedOn w:val="Zadanifontodlomka"/>
    <w:link w:val="Podnoje"/>
    <w:uiPriority w:val="99"/>
    <w:rsid w:val="00C7517B"/>
    <w:rPr>
      <w:rFonts w:ascii="Arial" w:eastAsia="Times New Roman" w:hAnsi="Arial" w:cs="Times New Roman"/>
      <w:sz w:val="24"/>
      <w:szCs w:val="20"/>
      <w:lang w:val="en-GB"/>
    </w:rPr>
  </w:style>
  <w:style w:type="paragraph" w:styleId="Tekstbalonia">
    <w:name w:val="Balloon Text"/>
    <w:basedOn w:val="Normal"/>
    <w:link w:val="TekstbaloniaChar"/>
    <w:uiPriority w:val="99"/>
    <w:semiHidden/>
    <w:rsid w:val="00C7517B"/>
    <w:rPr>
      <w:rFonts w:ascii="Tahoma" w:hAnsi="Tahoma" w:cs="Tahoma"/>
      <w:sz w:val="16"/>
      <w:szCs w:val="16"/>
    </w:rPr>
  </w:style>
  <w:style w:type="character" w:customStyle="1" w:styleId="TekstbaloniaChar">
    <w:name w:val="Tekst balončića Char"/>
    <w:basedOn w:val="Zadanifontodlomka"/>
    <w:link w:val="Tekstbalonia"/>
    <w:uiPriority w:val="99"/>
    <w:semiHidden/>
    <w:rsid w:val="00C7517B"/>
    <w:rPr>
      <w:rFonts w:ascii="Tahoma" w:eastAsia="Times New Roman" w:hAnsi="Tahoma" w:cs="Tahoma"/>
      <w:sz w:val="16"/>
      <w:szCs w:val="16"/>
    </w:rPr>
  </w:style>
  <w:style w:type="paragraph" w:styleId="Tekstkomentara">
    <w:name w:val="annotation text"/>
    <w:basedOn w:val="Normal"/>
    <w:link w:val="TekstkomentaraChar"/>
    <w:uiPriority w:val="99"/>
    <w:semiHidden/>
    <w:rsid w:val="00C7517B"/>
  </w:style>
  <w:style w:type="character" w:customStyle="1" w:styleId="TekstkomentaraChar">
    <w:name w:val="Tekst komentara Char"/>
    <w:basedOn w:val="Zadanifontodlomka"/>
    <w:link w:val="Tekstkomentara"/>
    <w:uiPriority w:val="99"/>
    <w:semiHidden/>
    <w:rsid w:val="00C7517B"/>
    <w:rPr>
      <w:rFonts w:ascii="Arial" w:eastAsia="Times New Roman" w:hAnsi="Arial" w:cs="Times New Roman"/>
      <w:sz w:val="20"/>
      <w:szCs w:val="20"/>
    </w:rPr>
  </w:style>
  <w:style w:type="paragraph" w:styleId="Predmetkomentara">
    <w:name w:val="annotation subject"/>
    <w:basedOn w:val="Tekstkomentara"/>
    <w:next w:val="Tekstkomentara"/>
    <w:link w:val="PredmetkomentaraChar"/>
    <w:uiPriority w:val="99"/>
    <w:semiHidden/>
    <w:rsid w:val="00C7517B"/>
    <w:rPr>
      <w:b/>
      <w:bCs/>
    </w:rPr>
  </w:style>
  <w:style w:type="character" w:customStyle="1" w:styleId="PredmetkomentaraChar">
    <w:name w:val="Predmet komentara Char"/>
    <w:basedOn w:val="TekstkomentaraChar"/>
    <w:link w:val="Predmetkomentara"/>
    <w:uiPriority w:val="99"/>
    <w:semiHidden/>
    <w:rsid w:val="00C7517B"/>
    <w:rPr>
      <w:rFonts w:ascii="Arial" w:eastAsia="Times New Roman" w:hAnsi="Arial" w:cs="Times New Roman"/>
      <w:b/>
      <w:bCs/>
      <w:sz w:val="20"/>
      <w:szCs w:val="20"/>
    </w:rPr>
  </w:style>
  <w:style w:type="paragraph" w:customStyle="1" w:styleId="TESTO10">
    <w:name w:val="TESTO10"/>
    <w:basedOn w:val="Normal"/>
    <w:link w:val="TESTO10Char"/>
    <w:rsid w:val="00C7517B"/>
    <w:pPr>
      <w:jc w:val="both"/>
    </w:pPr>
    <w:rPr>
      <w:rFonts w:ascii="Century Gothic" w:hAnsi="Century Gothic"/>
      <w:lang w:val="it-IT"/>
    </w:rPr>
  </w:style>
  <w:style w:type="paragraph" w:customStyle="1" w:styleId="nabrajanje">
    <w:name w:val="nabrajanje"/>
    <w:basedOn w:val="Normal"/>
    <w:autoRedefine/>
    <w:rsid w:val="00C7517B"/>
    <w:pPr>
      <w:numPr>
        <w:numId w:val="4"/>
      </w:numPr>
      <w:tabs>
        <w:tab w:val="left" w:pos="-2268"/>
      </w:tabs>
      <w:overflowPunct w:val="0"/>
      <w:autoSpaceDE w:val="0"/>
      <w:autoSpaceDN w:val="0"/>
      <w:adjustRightInd w:val="0"/>
      <w:textAlignment w:val="baseline"/>
    </w:pPr>
    <w:rPr>
      <w:rFonts w:ascii="Tahoma" w:hAnsi="Tahoma" w:cs="Tahoma"/>
      <w:bCs/>
      <w:sz w:val="22"/>
      <w:lang w:eastAsia="hr-HR"/>
    </w:rPr>
  </w:style>
  <w:style w:type="paragraph" w:styleId="StandardWeb">
    <w:name w:val="Normal (Web)"/>
    <w:basedOn w:val="Normal"/>
    <w:rsid w:val="00C7517B"/>
    <w:pPr>
      <w:jc w:val="both"/>
    </w:pPr>
    <w:rPr>
      <w:rFonts w:ascii="Times New Roman" w:hAnsi="Times New Roman"/>
      <w:sz w:val="24"/>
      <w:szCs w:val="24"/>
      <w:lang w:eastAsia="hr-HR"/>
    </w:rPr>
  </w:style>
  <w:style w:type="paragraph" w:styleId="Kartadokumenta">
    <w:name w:val="Document Map"/>
    <w:basedOn w:val="Normal"/>
    <w:link w:val="KartadokumentaChar"/>
    <w:semiHidden/>
    <w:rsid w:val="00C7517B"/>
    <w:pPr>
      <w:shd w:val="clear" w:color="auto" w:fill="000080"/>
    </w:pPr>
    <w:rPr>
      <w:rFonts w:ascii="Tahoma" w:hAnsi="Tahoma" w:cs="Tahoma"/>
    </w:rPr>
  </w:style>
  <w:style w:type="character" w:customStyle="1" w:styleId="KartadokumentaChar">
    <w:name w:val="Karta dokumenta Char"/>
    <w:basedOn w:val="Zadanifontodlomka"/>
    <w:link w:val="Kartadokumenta"/>
    <w:semiHidden/>
    <w:rsid w:val="00C7517B"/>
    <w:rPr>
      <w:rFonts w:ascii="Tahoma" w:eastAsia="Times New Roman" w:hAnsi="Tahoma" w:cs="Tahoma"/>
      <w:sz w:val="20"/>
      <w:szCs w:val="20"/>
      <w:shd w:val="clear" w:color="auto" w:fill="000080"/>
    </w:rPr>
  </w:style>
  <w:style w:type="character" w:styleId="Referencakomentara">
    <w:name w:val="annotation reference"/>
    <w:uiPriority w:val="99"/>
    <w:semiHidden/>
    <w:rsid w:val="00C7517B"/>
    <w:rPr>
      <w:sz w:val="16"/>
      <w:szCs w:val="16"/>
    </w:rPr>
  </w:style>
  <w:style w:type="character" w:customStyle="1" w:styleId="TESTO10Char">
    <w:name w:val="TESTO10 Char"/>
    <w:link w:val="TESTO10"/>
    <w:rsid w:val="00C7517B"/>
    <w:rPr>
      <w:rFonts w:ascii="Century Gothic" w:eastAsia="Times New Roman" w:hAnsi="Century Gothic" w:cs="Times New Roman"/>
      <w:sz w:val="20"/>
      <w:szCs w:val="20"/>
      <w:lang w:val="it-IT"/>
    </w:rPr>
  </w:style>
  <w:style w:type="paragraph" w:styleId="Odlomakpopisa">
    <w:name w:val="List Paragraph"/>
    <w:basedOn w:val="Normal"/>
    <w:link w:val="OdlomakpopisaChar"/>
    <w:uiPriority w:val="34"/>
    <w:qFormat/>
    <w:rsid w:val="00C7517B"/>
    <w:pPr>
      <w:spacing w:line="240" w:lineRule="atLeast"/>
      <w:ind w:left="720" w:firstLine="720"/>
    </w:pPr>
    <w:rPr>
      <w:sz w:val="24"/>
    </w:rPr>
  </w:style>
  <w:style w:type="paragraph" w:customStyle="1" w:styleId="StilPrviredak127cm">
    <w:name w:val="Stil Prvi redak:  127 cm"/>
    <w:basedOn w:val="Normal"/>
    <w:rsid w:val="00C7517B"/>
    <w:pPr>
      <w:widowControl w:val="0"/>
      <w:adjustRightInd w:val="0"/>
      <w:spacing w:line="240" w:lineRule="atLeast"/>
      <w:ind w:firstLine="720"/>
      <w:jc w:val="both"/>
      <w:textAlignment w:val="baseline"/>
    </w:pPr>
    <w:rPr>
      <w:lang w:eastAsia="hr-HR"/>
    </w:rPr>
  </w:style>
  <w:style w:type="paragraph" w:customStyle="1" w:styleId="Normal2">
    <w:name w:val="Normal2"/>
    <w:basedOn w:val="Normal"/>
    <w:rsid w:val="00C7517B"/>
    <w:pPr>
      <w:widowControl w:val="0"/>
      <w:autoSpaceDE w:val="0"/>
      <w:autoSpaceDN w:val="0"/>
      <w:adjustRightInd w:val="0"/>
      <w:spacing w:line="360" w:lineRule="auto"/>
      <w:jc w:val="both"/>
    </w:pPr>
    <w:rPr>
      <w:rFonts w:ascii="Times New Roman" w:hAnsi="Times New Roman"/>
      <w:sz w:val="24"/>
      <w:szCs w:val="24"/>
      <w:lang w:val="en-GB" w:eastAsia="hr-HR"/>
    </w:rPr>
  </w:style>
  <w:style w:type="paragraph" w:customStyle="1" w:styleId="CharCharCharCharCharCharCharCharCharCharCharCharCharCharCharCharCharCharCharChar">
    <w:name w:val="Char Char Char Char Char Char Char Char Char Char Char Char Char Char Char Char Char Char Char Char"/>
    <w:basedOn w:val="Normal"/>
    <w:rsid w:val="00C7517B"/>
    <w:pPr>
      <w:spacing w:after="160" w:line="240" w:lineRule="exact"/>
    </w:pPr>
    <w:rPr>
      <w:rFonts w:ascii="Tahoma" w:hAnsi="Tahoma"/>
      <w:lang w:val="en-US"/>
    </w:rPr>
  </w:style>
  <w:style w:type="paragraph" w:customStyle="1" w:styleId="t-9-8">
    <w:name w:val="t-9-8"/>
    <w:basedOn w:val="Normal"/>
    <w:rsid w:val="00C7517B"/>
    <w:pPr>
      <w:spacing w:before="100" w:beforeAutospacing="1" w:after="100" w:afterAutospacing="1"/>
    </w:pPr>
    <w:rPr>
      <w:rFonts w:ascii="Times New Roman" w:hAnsi="Times New Roman"/>
      <w:sz w:val="24"/>
      <w:szCs w:val="24"/>
      <w:lang w:val="en-US" w:bidi="ta-IN"/>
    </w:rPr>
  </w:style>
  <w:style w:type="character" w:styleId="Naglaeno">
    <w:name w:val="Strong"/>
    <w:qFormat/>
    <w:rsid w:val="00262AE4"/>
    <w:rPr>
      <w:b/>
      <w:bCs/>
    </w:rPr>
  </w:style>
  <w:style w:type="paragraph" w:customStyle="1" w:styleId="Default">
    <w:name w:val="Default"/>
    <w:rsid w:val="00262AE4"/>
    <w:pPr>
      <w:autoSpaceDE w:val="0"/>
      <w:autoSpaceDN w:val="0"/>
      <w:adjustRightInd w:val="0"/>
      <w:spacing w:after="0" w:line="240" w:lineRule="auto"/>
    </w:pPr>
    <w:rPr>
      <w:rFonts w:ascii="Times New Roman" w:eastAsia="Times New Roman" w:hAnsi="Times New Roman" w:cs="Times New Roman"/>
      <w:color w:val="000000"/>
      <w:sz w:val="24"/>
      <w:szCs w:val="24"/>
      <w:lang w:eastAsia="hr-HR"/>
    </w:rPr>
  </w:style>
  <w:style w:type="paragraph" w:styleId="Bezproreda">
    <w:name w:val="No Spacing"/>
    <w:uiPriority w:val="1"/>
    <w:qFormat/>
    <w:rsid w:val="00262AE4"/>
    <w:pPr>
      <w:spacing w:after="0" w:line="240" w:lineRule="auto"/>
    </w:pPr>
    <w:rPr>
      <w:rFonts w:ascii="Arial" w:eastAsia="Times New Roman" w:hAnsi="Arial" w:cs="Tahoma"/>
      <w:i/>
      <w:color w:val="262626"/>
      <w:szCs w:val="24"/>
      <w:lang w:val="en-GB"/>
    </w:rPr>
  </w:style>
  <w:style w:type="paragraph" w:customStyle="1" w:styleId="box454532">
    <w:name w:val="box_454532"/>
    <w:basedOn w:val="Normal"/>
    <w:rsid w:val="00A61A5C"/>
    <w:pPr>
      <w:spacing w:before="100" w:beforeAutospacing="1" w:after="100" w:afterAutospacing="1"/>
    </w:pPr>
    <w:rPr>
      <w:rFonts w:ascii="Times New Roman" w:hAnsi="Times New Roman"/>
      <w:sz w:val="22"/>
      <w:szCs w:val="24"/>
      <w:lang w:eastAsia="hr-HR"/>
    </w:rPr>
  </w:style>
  <w:style w:type="character" w:customStyle="1" w:styleId="kurziv">
    <w:name w:val="kurziv"/>
    <w:rsid w:val="00A61A5C"/>
  </w:style>
  <w:style w:type="paragraph" w:customStyle="1" w:styleId="box455344">
    <w:name w:val="box_455344"/>
    <w:basedOn w:val="Normal"/>
    <w:rsid w:val="00E940F8"/>
    <w:pPr>
      <w:spacing w:before="100" w:beforeAutospacing="1" w:after="100" w:afterAutospacing="1"/>
    </w:pPr>
    <w:rPr>
      <w:rFonts w:ascii="Times New Roman" w:hAnsi="Times New Roman"/>
      <w:sz w:val="24"/>
      <w:szCs w:val="24"/>
      <w:lang w:eastAsia="hr-HR"/>
    </w:rPr>
  </w:style>
  <w:style w:type="table" w:styleId="Reetkatablice">
    <w:name w:val="Table Grid"/>
    <w:basedOn w:val="Obinatablica"/>
    <w:unhideWhenUsed/>
    <w:rsid w:val="00347C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98-2">
    <w:name w:val="T-9/8-2"/>
    <w:rsid w:val="00FD539D"/>
    <w:pPr>
      <w:widowControl w:val="0"/>
      <w:tabs>
        <w:tab w:val="left" w:pos="2153"/>
      </w:tabs>
      <w:adjustRightInd w:val="0"/>
      <w:spacing w:after="43" w:line="240" w:lineRule="auto"/>
      <w:ind w:firstLine="342"/>
      <w:jc w:val="both"/>
    </w:pPr>
    <w:rPr>
      <w:rFonts w:ascii="Times-NewRoman" w:eastAsia="Times New Roman" w:hAnsi="Times-NewRoman" w:cs="Times New Roman"/>
      <w:sz w:val="19"/>
      <w:szCs w:val="19"/>
      <w:lang w:eastAsia="hr-HR"/>
    </w:rPr>
  </w:style>
  <w:style w:type="paragraph" w:styleId="Naslov">
    <w:name w:val="Title"/>
    <w:basedOn w:val="Normal"/>
    <w:link w:val="NaslovChar"/>
    <w:qFormat/>
    <w:rsid w:val="00FD539D"/>
    <w:pPr>
      <w:jc w:val="center"/>
    </w:pPr>
    <w:rPr>
      <w:rFonts w:ascii="Times New Roman" w:hAnsi="Times New Roman"/>
      <w:b/>
      <w:bCs/>
      <w:color w:val="000000"/>
      <w:kern w:val="28"/>
      <w:lang w:eastAsia="hr-HR"/>
    </w:rPr>
  </w:style>
  <w:style w:type="character" w:customStyle="1" w:styleId="NaslovChar">
    <w:name w:val="Naslov Char"/>
    <w:basedOn w:val="Zadanifontodlomka"/>
    <w:link w:val="Naslov"/>
    <w:rsid w:val="00FD539D"/>
    <w:rPr>
      <w:rFonts w:ascii="Times New Roman" w:eastAsia="Times New Roman" w:hAnsi="Times New Roman" w:cs="Times New Roman"/>
      <w:b/>
      <w:bCs/>
      <w:color w:val="000000"/>
      <w:kern w:val="28"/>
      <w:sz w:val="20"/>
      <w:szCs w:val="20"/>
      <w:lang w:eastAsia="hr-HR"/>
    </w:rPr>
  </w:style>
  <w:style w:type="paragraph" w:styleId="Sadraj1">
    <w:name w:val="toc 1"/>
    <w:basedOn w:val="Normal"/>
    <w:next w:val="Normal"/>
    <w:autoRedefine/>
    <w:semiHidden/>
    <w:rsid w:val="00FD539D"/>
    <w:pPr>
      <w:jc w:val="both"/>
    </w:pPr>
    <w:rPr>
      <w:rFonts w:cs="Arial"/>
      <w:i/>
      <w:color w:val="000000"/>
      <w:kern w:val="16"/>
      <w:sz w:val="22"/>
      <w:szCs w:val="22"/>
      <w:lang w:eastAsia="hr-HR" w:bidi="my-MM"/>
    </w:rPr>
  </w:style>
  <w:style w:type="paragraph" w:customStyle="1" w:styleId="podnaslov">
    <w:name w:val="podnaslov"/>
    <w:basedOn w:val="Normal"/>
    <w:rsid w:val="00FD539D"/>
    <w:pPr>
      <w:spacing w:after="240" w:line="300" w:lineRule="exact"/>
      <w:jc w:val="both"/>
    </w:pPr>
    <w:rPr>
      <w:b/>
      <w:sz w:val="22"/>
      <w:lang w:eastAsia="hr-HR"/>
    </w:rPr>
  </w:style>
  <w:style w:type="paragraph" w:customStyle="1" w:styleId="ginadnaslov">
    <w:name w:val="ginadnaslov"/>
    <w:basedOn w:val="Normal"/>
    <w:rsid w:val="00FD539D"/>
    <w:pPr>
      <w:spacing w:before="100" w:beforeAutospacing="1"/>
    </w:pPr>
    <w:rPr>
      <w:rFonts w:ascii="Verdana" w:hAnsi="Verdana"/>
      <w:color w:val="000063"/>
      <w:sz w:val="15"/>
      <w:szCs w:val="15"/>
      <w:lang w:eastAsia="hr-HR"/>
    </w:rPr>
  </w:style>
  <w:style w:type="paragraph" w:customStyle="1" w:styleId="ginaslov">
    <w:name w:val="ginaslov"/>
    <w:basedOn w:val="Normal"/>
    <w:rsid w:val="00FD539D"/>
    <w:pPr>
      <w:spacing w:before="200" w:after="240"/>
    </w:pPr>
    <w:rPr>
      <w:rFonts w:ascii="Verdana" w:hAnsi="Verdana"/>
      <w:b/>
      <w:bCs/>
      <w:color w:val="1159C6"/>
      <w:spacing w:val="15"/>
      <w:sz w:val="27"/>
      <w:szCs w:val="27"/>
      <w:lang w:eastAsia="hr-HR"/>
    </w:rPr>
  </w:style>
  <w:style w:type="paragraph" w:customStyle="1" w:styleId="gipotpis">
    <w:name w:val="gipotpis"/>
    <w:basedOn w:val="Normal"/>
    <w:rsid w:val="00FD539D"/>
    <w:pPr>
      <w:jc w:val="right"/>
    </w:pPr>
    <w:rPr>
      <w:rFonts w:ascii="Verdana" w:hAnsi="Verdana"/>
      <w:b/>
      <w:bCs/>
      <w:color w:val="000000"/>
      <w:sz w:val="16"/>
      <w:szCs w:val="16"/>
      <w:lang w:eastAsia="hr-HR"/>
    </w:rPr>
  </w:style>
  <w:style w:type="paragraph" w:customStyle="1" w:styleId="gigrad">
    <w:name w:val="gigrad"/>
    <w:basedOn w:val="Normal"/>
    <w:rsid w:val="00FD539D"/>
    <w:rPr>
      <w:rFonts w:ascii="Verdana" w:hAnsi="Verdana"/>
      <w:b/>
      <w:bCs/>
      <w:sz w:val="16"/>
      <w:szCs w:val="16"/>
      <w:lang w:eastAsia="hr-HR"/>
    </w:rPr>
  </w:style>
  <w:style w:type="paragraph" w:customStyle="1" w:styleId="Stil1">
    <w:name w:val="Stil1"/>
    <w:basedOn w:val="Normal"/>
    <w:rsid w:val="00FD539D"/>
    <w:pPr>
      <w:ind w:left="2832" w:firstLine="708"/>
    </w:pPr>
    <w:rPr>
      <w:color w:val="000000"/>
      <w:kern w:val="28"/>
      <w:sz w:val="24"/>
      <w:lang w:eastAsia="hr-HR"/>
    </w:rPr>
  </w:style>
  <w:style w:type="character" w:customStyle="1" w:styleId="xclaimempty">
    <w:name w:val="xclaimempty"/>
    <w:basedOn w:val="Zadanifontodlomka"/>
    <w:rsid w:val="00FD539D"/>
  </w:style>
  <w:style w:type="paragraph" w:customStyle="1" w:styleId="Bezproreda1">
    <w:name w:val="Bez proreda1"/>
    <w:rsid w:val="00FD539D"/>
    <w:pPr>
      <w:spacing w:after="0" w:line="240" w:lineRule="auto"/>
    </w:pPr>
    <w:rPr>
      <w:rFonts w:ascii="Calibri" w:eastAsia="Times New Roman" w:hAnsi="Calibri" w:cs="Times New Roman"/>
    </w:rPr>
  </w:style>
  <w:style w:type="paragraph" w:customStyle="1" w:styleId="CharChar">
    <w:name w:val="Char Char"/>
    <w:basedOn w:val="Normal"/>
    <w:rsid w:val="00FD539D"/>
    <w:pPr>
      <w:spacing w:after="160" w:line="240" w:lineRule="exact"/>
    </w:pPr>
    <w:rPr>
      <w:rFonts w:ascii="Tahoma" w:hAnsi="Tahoma"/>
      <w:lang w:val="en-US"/>
    </w:rPr>
  </w:style>
  <w:style w:type="character" w:styleId="Hiperveza">
    <w:name w:val="Hyperlink"/>
    <w:uiPriority w:val="99"/>
    <w:rsid w:val="00FD539D"/>
    <w:rPr>
      <w:strike w:val="0"/>
      <w:dstrike w:val="0"/>
      <w:color w:val="0000FF"/>
      <w:u w:val="none"/>
      <w:effect w:val="none"/>
    </w:rPr>
  </w:style>
  <w:style w:type="character" w:customStyle="1" w:styleId="st">
    <w:name w:val="st"/>
    <w:basedOn w:val="Zadanifontodlomka"/>
    <w:rsid w:val="00FD539D"/>
  </w:style>
  <w:style w:type="paragraph" w:customStyle="1" w:styleId="NoSpacing1">
    <w:name w:val="No Spacing1"/>
    <w:rsid w:val="00FD539D"/>
    <w:pPr>
      <w:spacing w:after="0" w:line="240" w:lineRule="auto"/>
    </w:pPr>
    <w:rPr>
      <w:rFonts w:ascii="Times New Roman" w:eastAsia="Times New Roman" w:hAnsi="Times New Roman" w:cs="Times New Roman"/>
      <w:sz w:val="24"/>
    </w:rPr>
  </w:style>
  <w:style w:type="paragraph" w:customStyle="1" w:styleId="Odlomakpopisa1">
    <w:name w:val="Odlomak popisa1"/>
    <w:basedOn w:val="Normal"/>
    <w:rsid w:val="00FD539D"/>
    <w:pPr>
      <w:spacing w:after="200" w:line="276" w:lineRule="auto"/>
      <w:ind w:left="720"/>
      <w:contextualSpacing/>
    </w:pPr>
    <w:rPr>
      <w:rFonts w:ascii="Calibri" w:hAnsi="Calibri"/>
      <w:sz w:val="22"/>
      <w:szCs w:val="22"/>
    </w:rPr>
  </w:style>
  <w:style w:type="paragraph" w:customStyle="1" w:styleId="Bezproreda10">
    <w:name w:val="Bez proreda1"/>
    <w:rsid w:val="00FD539D"/>
    <w:pPr>
      <w:spacing w:after="0" w:line="240" w:lineRule="auto"/>
    </w:pPr>
    <w:rPr>
      <w:rFonts w:ascii="Times New Roman" w:eastAsia="Times New Roman" w:hAnsi="Times New Roman" w:cs="Times New Roman"/>
      <w:sz w:val="24"/>
    </w:rPr>
  </w:style>
  <w:style w:type="paragraph" w:customStyle="1" w:styleId="Sadrajitablice">
    <w:name w:val="Sadržaji tablice"/>
    <w:basedOn w:val="Normal"/>
    <w:rsid w:val="00FD539D"/>
    <w:pPr>
      <w:suppressLineNumbers/>
      <w:suppressAutoHyphens/>
    </w:pPr>
    <w:rPr>
      <w:rFonts w:ascii="Times New Roman" w:hAnsi="Times New Roman"/>
      <w:lang w:val="en-GB" w:eastAsia="zh-CN"/>
    </w:rPr>
  </w:style>
  <w:style w:type="paragraph" w:customStyle="1" w:styleId="CM24">
    <w:name w:val="CM24"/>
    <w:basedOn w:val="Default"/>
    <w:next w:val="Default"/>
    <w:rsid w:val="00FD539D"/>
    <w:pPr>
      <w:widowControl w:val="0"/>
      <w:spacing w:after="268"/>
    </w:pPr>
    <w:rPr>
      <w:rFonts w:ascii="Arial" w:hAnsi="Arial"/>
      <w:color w:val="auto"/>
    </w:rPr>
  </w:style>
  <w:style w:type="character" w:customStyle="1" w:styleId="apple-converted-space">
    <w:name w:val="apple-converted-space"/>
    <w:basedOn w:val="Zadanifontodlomka"/>
    <w:rsid w:val="00F405B0"/>
  </w:style>
  <w:style w:type="character" w:customStyle="1" w:styleId="OdlomakpopisaChar">
    <w:name w:val="Odlomak popisa Char"/>
    <w:link w:val="Odlomakpopisa"/>
    <w:uiPriority w:val="34"/>
    <w:locked/>
    <w:rsid w:val="00F405B0"/>
    <w:rPr>
      <w:rFonts w:ascii="Arial" w:eastAsia="Times New Roman" w:hAnsi="Arial" w:cs="Times New Roman"/>
      <w:sz w:val="24"/>
      <w:szCs w:val="20"/>
    </w:rPr>
  </w:style>
  <w:style w:type="character" w:customStyle="1" w:styleId="textexposedshow">
    <w:name w:val="text_exposed_show"/>
    <w:basedOn w:val="Zadanifontodlomka"/>
    <w:rsid w:val="00F405B0"/>
  </w:style>
  <w:style w:type="paragraph" w:styleId="Revizija">
    <w:name w:val="Revision"/>
    <w:hidden/>
    <w:uiPriority w:val="99"/>
    <w:semiHidden/>
    <w:rsid w:val="00E62BF3"/>
    <w:pPr>
      <w:spacing w:after="0" w:line="240" w:lineRule="auto"/>
    </w:pPr>
  </w:style>
  <w:style w:type="character" w:customStyle="1" w:styleId="Nerijeenospominjanje1">
    <w:name w:val="Neriješeno spominjanje1"/>
    <w:basedOn w:val="Zadanifontodlomka"/>
    <w:uiPriority w:val="99"/>
    <w:semiHidden/>
    <w:unhideWhenUsed/>
    <w:rsid w:val="00E62BF3"/>
    <w:rPr>
      <w:color w:val="605E5C"/>
      <w:shd w:val="clear" w:color="auto" w:fill="E1DFDD"/>
    </w:rPr>
  </w:style>
  <w:style w:type="character" w:styleId="SlijeenaHiperveza">
    <w:name w:val="FollowedHyperlink"/>
    <w:basedOn w:val="Zadanifontodlomka"/>
    <w:uiPriority w:val="99"/>
    <w:semiHidden/>
    <w:unhideWhenUsed/>
    <w:rsid w:val="00E62BF3"/>
    <w:rPr>
      <w:color w:val="954F72" w:themeColor="followedHyperlink"/>
      <w:u w:val="single"/>
    </w:rPr>
  </w:style>
  <w:style w:type="paragraph" w:styleId="Obinitekst">
    <w:name w:val="Plain Text"/>
    <w:basedOn w:val="Normal"/>
    <w:link w:val="ObinitekstChar"/>
    <w:rsid w:val="00217DF7"/>
    <w:rPr>
      <w:rFonts w:ascii="Courier New" w:hAnsi="Courier New"/>
      <w:lang w:val="en-AU" w:eastAsia="hr-HR"/>
    </w:rPr>
  </w:style>
  <w:style w:type="character" w:customStyle="1" w:styleId="ObinitekstChar">
    <w:name w:val="Obični tekst Char"/>
    <w:basedOn w:val="Zadanifontodlomka"/>
    <w:link w:val="Obinitekst"/>
    <w:rsid w:val="00217DF7"/>
    <w:rPr>
      <w:rFonts w:ascii="Courier New" w:eastAsia="Times New Roman" w:hAnsi="Courier New" w:cs="Times New Roman"/>
      <w:sz w:val="20"/>
      <w:szCs w:val="20"/>
      <w:lang w:val="en-AU" w:eastAsia="hr-HR"/>
    </w:rPr>
  </w:style>
  <w:style w:type="character" w:customStyle="1" w:styleId="StilEpote98">
    <w:name w:val="StilEpošte98"/>
    <w:semiHidden/>
    <w:rsid w:val="00217DF7"/>
    <w:rPr>
      <w:rFonts w:ascii="Arial" w:hAnsi="Arial" w:cs="Arial"/>
      <w:b w:val="0"/>
      <w:bCs w:val="0"/>
      <w:i w:val="0"/>
      <w:iCs w:val="0"/>
      <w:strike w:val="0"/>
      <w:color w:val="808080"/>
      <w:sz w:val="24"/>
      <w:szCs w:val="24"/>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Excel_Worksheet.xlsx"/><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www.lag-sjevernaistra.hr/dokumenti/lokalna-razvojna-strategija-za-razdoblje-2014-2020-godine/"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DE8272-CB6B-4F0B-916B-8138B1DB9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23</Pages>
  <Words>6538</Words>
  <Characters>37267</Characters>
  <Application>Microsoft Office Word</Application>
  <DocSecurity>0</DocSecurity>
  <Lines>310</Lines>
  <Paragraphs>87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43718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Josipa Vinkerlić</dc:creator>
  <cp:keywords/>
  <dc:description/>
  <cp:lastModifiedBy>Giuliano Vojnović</cp:lastModifiedBy>
  <cp:revision>6</cp:revision>
  <cp:lastPrinted>2018-01-02T08:00:00Z</cp:lastPrinted>
  <dcterms:created xsi:type="dcterms:W3CDTF">2018-10-17T11:18:00Z</dcterms:created>
  <dcterms:modified xsi:type="dcterms:W3CDTF">2018-11-02T11:49:00Z</dcterms:modified>
</cp:coreProperties>
</file>